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7D4E242" w14:textId="77777777" w:rsidR="00E93FE2" w:rsidRDefault="00E93FE2" w:rsidP="003B01BF">
      <w:pPr>
        <w:tabs>
          <w:tab w:val="left" w:pos="4395"/>
        </w:tabs>
        <w:jc w:val="center"/>
        <w:rPr>
          <w:sz w:val="22"/>
          <w:szCs w:val="22"/>
        </w:rPr>
      </w:pPr>
      <w:bookmarkStart w:id="0" w:name="_GoBack"/>
      <w:bookmarkEnd w:id="0"/>
    </w:p>
    <w:p w14:paraId="1827399D" w14:textId="35B634BE" w:rsidR="00DD5DB7" w:rsidRDefault="00091F13" w:rsidP="00091F13">
      <w:pPr>
        <w:tabs>
          <w:tab w:val="left" w:pos="4395"/>
        </w:tabs>
        <w:suppressAutoHyphens w:val="0"/>
        <w:overflowPunct/>
        <w:autoSpaceDE/>
        <w:jc w:val="right"/>
        <w:textAlignment w:val="auto"/>
        <w:rPr>
          <w:sz w:val="22"/>
          <w:szCs w:val="22"/>
        </w:rPr>
      </w:pPr>
      <w:r>
        <w:rPr>
          <w:sz w:val="22"/>
          <w:szCs w:val="22"/>
        </w:rPr>
        <w:t>1. sz. melléklet</w:t>
      </w:r>
    </w:p>
    <w:p w14:paraId="51E78E86" w14:textId="77777777" w:rsidR="00215AB7" w:rsidRPr="009D0CC1" w:rsidRDefault="00215AB7" w:rsidP="00215AB7">
      <w:pPr>
        <w:jc w:val="both"/>
      </w:pPr>
    </w:p>
    <w:p w14:paraId="3B538737" w14:textId="1AED15B8" w:rsidR="00215AB7" w:rsidRPr="00215AB7" w:rsidRDefault="00215AB7" w:rsidP="00215AB7">
      <w:pPr>
        <w:jc w:val="center"/>
        <w:rPr>
          <w:b/>
        </w:rPr>
      </w:pPr>
      <w:r w:rsidRPr="00215AB7">
        <w:rPr>
          <w:b/>
        </w:rPr>
        <w:t>Műszaki Leírás</w:t>
      </w:r>
    </w:p>
    <w:p w14:paraId="0E772F56" w14:textId="77777777" w:rsidR="00215AB7" w:rsidRPr="009D0CC1" w:rsidRDefault="00215AB7" w:rsidP="00215AB7">
      <w:pPr>
        <w:jc w:val="both"/>
      </w:pPr>
    </w:p>
    <w:p w14:paraId="0D5FAE5E" w14:textId="77777777" w:rsidR="00215AB7" w:rsidRPr="009D0CC1" w:rsidRDefault="00215AB7" w:rsidP="00215AB7">
      <w:pPr>
        <w:spacing w:before="120" w:after="120" w:line="360" w:lineRule="auto"/>
        <w:jc w:val="center"/>
        <w:rPr>
          <w:b/>
          <w:sz w:val="28"/>
          <w:szCs w:val="28"/>
        </w:rPr>
      </w:pPr>
      <w:r w:rsidRPr="009D0CC1">
        <w:rPr>
          <w:b/>
          <w:sz w:val="28"/>
          <w:szCs w:val="28"/>
        </w:rPr>
        <w:t>MÁV Zrt.</w:t>
      </w:r>
    </w:p>
    <w:p w14:paraId="2AB10180" w14:textId="77777777" w:rsidR="00215AB7" w:rsidRPr="009D0CC1" w:rsidRDefault="00215AB7" w:rsidP="00215AB7">
      <w:pPr>
        <w:jc w:val="both"/>
      </w:pPr>
    </w:p>
    <w:p w14:paraId="63934B90" w14:textId="77777777" w:rsidR="00215AB7" w:rsidRPr="009D0CC1" w:rsidRDefault="00215AB7" w:rsidP="00215AB7">
      <w:pPr>
        <w:jc w:val="both"/>
      </w:pPr>
    </w:p>
    <w:p w14:paraId="24C6B8C4" w14:textId="77777777" w:rsidR="00215AB7" w:rsidRPr="009D0CC1" w:rsidRDefault="00215AB7" w:rsidP="00215AB7">
      <w:pPr>
        <w:jc w:val="both"/>
      </w:pPr>
    </w:p>
    <w:p w14:paraId="76AB0ECB" w14:textId="77777777" w:rsidR="00215AB7" w:rsidRPr="009D0CC1" w:rsidRDefault="00215AB7" w:rsidP="00215AB7">
      <w:pPr>
        <w:jc w:val="both"/>
      </w:pPr>
    </w:p>
    <w:p w14:paraId="1B63688D" w14:textId="77777777" w:rsidR="00215AB7" w:rsidRPr="009D0CC1" w:rsidRDefault="00215AB7" w:rsidP="00215AB7">
      <w:pPr>
        <w:jc w:val="both"/>
      </w:pPr>
    </w:p>
    <w:p w14:paraId="4FAEA4CA" w14:textId="77777777" w:rsidR="00215AB7" w:rsidRPr="009D0CC1" w:rsidRDefault="00215AB7" w:rsidP="00215AB7">
      <w:pPr>
        <w:spacing w:before="120" w:after="120" w:line="360" w:lineRule="auto"/>
        <w:jc w:val="center"/>
        <w:rPr>
          <w:b/>
          <w:sz w:val="32"/>
          <w:szCs w:val="32"/>
        </w:rPr>
      </w:pPr>
      <w:r w:rsidRPr="009D0CC1">
        <w:rPr>
          <w:b/>
          <w:sz w:val="32"/>
          <w:szCs w:val="32"/>
        </w:rPr>
        <w:t>TERVEZÉSI DISZPOZÍCIÓ</w:t>
      </w:r>
    </w:p>
    <w:p w14:paraId="79F4C2BB" w14:textId="77777777" w:rsidR="00215AB7" w:rsidRPr="009D0CC1" w:rsidRDefault="00215AB7" w:rsidP="00215AB7">
      <w:pPr>
        <w:spacing w:after="120" w:line="312" w:lineRule="auto"/>
        <w:jc w:val="center"/>
        <w:rPr>
          <w:b/>
        </w:rPr>
      </w:pPr>
      <w:r w:rsidRPr="009D0CC1">
        <w:rPr>
          <w:b/>
        </w:rPr>
        <w:t>Balatonkenese és Balatonfűzfő közötti partvédőmű rehabilitációja</w:t>
      </w:r>
    </w:p>
    <w:p w14:paraId="3DDF689C" w14:textId="77777777" w:rsidR="00215AB7" w:rsidRPr="009D0CC1" w:rsidRDefault="00215AB7" w:rsidP="00215AB7">
      <w:pPr>
        <w:pStyle w:val="Listaszerbekezds"/>
        <w:spacing w:after="120" w:line="312" w:lineRule="auto"/>
        <w:rPr>
          <w:rFonts w:ascii="Times New Roman" w:hAnsi="Times New Roman"/>
          <w:b/>
        </w:rPr>
      </w:pPr>
      <w:r w:rsidRPr="009D0CC1">
        <w:rPr>
          <w:rFonts w:ascii="Times New Roman" w:hAnsi="Times New Roman"/>
          <w:b/>
        </w:rPr>
        <w:tab/>
      </w:r>
      <w:r w:rsidRPr="009D0CC1">
        <w:rPr>
          <w:rFonts w:ascii="Times New Roman" w:hAnsi="Times New Roman"/>
          <w:b/>
        </w:rPr>
        <w:tab/>
      </w:r>
      <w:r w:rsidRPr="009D0CC1">
        <w:rPr>
          <w:rFonts w:ascii="Times New Roman" w:hAnsi="Times New Roman"/>
          <w:b/>
        </w:rPr>
        <w:tab/>
      </w:r>
      <w:r w:rsidRPr="009D0CC1">
        <w:rPr>
          <w:rFonts w:ascii="Times New Roman" w:hAnsi="Times New Roman"/>
          <w:b/>
        </w:rPr>
        <w:tab/>
      </w:r>
      <w:r w:rsidRPr="009D0CC1">
        <w:rPr>
          <w:rFonts w:ascii="Times New Roman" w:hAnsi="Times New Roman"/>
          <w:b/>
        </w:rPr>
        <w:tab/>
      </w:r>
    </w:p>
    <w:p w14:paraId="3EBCF912" w14:textId="77777777" w:rsidR="00215AB7" w:rsidRPr="009D0CC1" w:rsidRDefault="00215AB7" w:rsidP="00215AB7">
      <w:pPr>
        <w:spacing w:before="120" w:after="120" w:line="360" w:lineRule="auto"/>
        <w:jc w:val="center"/>
        <w:rPr>
          <w:b/>
          <w:sz w:val="28"/>
          <w:szCs w:val="28"/>
        </w:rPr>
      </w:pPr>
      <w:r w:rsidRPr="009D0CC1">
        <w:rPr>
          <w:b/>
          <w:noProof/>
          <w:sz w:val="28"/>
          <w:szCs w:val="28"/>
          <w:lang w:eastAsia="hu-HU"/>
        </w:rPr>
        <w:drawing>
          <wp:inline distT="0" distB="0" distL="0" distR="0" wp14:anchorId="3E05C8AC" wp14:editId="7EF04852">
            <wp:extent cx="5760720" cy="272909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729099"/>
                    </a:xfrm>
                    <a:prstGeom prst="rect">
                      <a:avLst/>
                    </a:prstGeom>
                    <a:noFill/>
                    <a:ln>
                      <a:noFill/>
                    </a:ln>
                  </pic:spPr>
                </pic:pic>
              </a:graphicData>
            </a:graphic>
          </wp:inline>
        </w:drawing>
      </w:r>
    </w:p>
    <w:p w14:paraId="72ABFD8E" w14:textId="77777777" w:rsidR="00215AB7" w:rsidRPr="009D0CC1" w:rsidRDefault="00215AB7" w:rsidP="00215AB7">
      <w:pPr>
        <w:spacing w:before="120" w:after="120" w:line="360" w:lineRule="auto"/>
        <w:jc w:val="both"/>
        <w:rPr>
          <w:sz w:val="20"/>
        </w:rPr>
      </w:pPr>
    </w:p>
    <w:p w14:paraId="66259AA6" w14:textId="77777777" w:rsidR="00F572E6" w:rsidRPr="009D0CC1" w:rsidRDefault="00F572E6" w:rsidP="00215AB7">
      <w:pPr>
        <w:spacing w:before="120" w:after="120" w:line="360" w:lineRule="auto"/>
        <w:jc w:val="both"/>
        <w:rPr>
          <w:sz w:val="20"/>
        </w:rPr>
      </w:pPr>
    </w:p>
    <w:p w14:paraId="503E26AF" w14:textId="77777777" w:rsidR="00215AB7" w:rsidRPr="009D0CC1" w:rsidRDefault="00215AB7" w:rsidP="00215AB7">
      <w:pPr>
        <w:spacing w:before="120" w:after="120" w:line="360" w:lineRule="auto"/>
        <w:jc w:val="both"/>
        <w:rPr>
          <w:sz w:val="20"/>
        </w:rPr>
      </w:pPr>
    </w:p>
    <w:p w14:paraId="7B5EF005" w14:textId="77777777" w:rsidR="00215AB7" w:rsidRPr="009D0CC1" w:rsidRDefault="00215AB7" w:rsidP="00215AB7">
      <w:pPr>
        <w:spacing w:before="120" w:after="120" w:line="360" w:lineRule="auto"/>
        <w:jc w:val="both"/>
        <w:rPr>
          <w:sz w:val="20"/>
        </w:rPr>
      </w:pPr>
    </w:p>
    <w:p w14:paraId="042AF7F7" w14:textId="50415F5A" w:rsidR="008330E8" w:rsidRDefault="00215AB7" w:rsidP="00215AB7">
      <w:pPr>
        <w:spacing w:before="120" w:after="120" w:line="360" w:lineRule="auto"/>
        <w:jc w:val="center"/>
        <w:rPr>
          <w:b/>
          <w:sz w:val="22"/>
        </w:rPr>
      </w:pPr>
      <w:r w:rsidRPr="009D0CC1">
        <w:rPr>
          <w:b/>
          <w:sz w:val="22"/>
        </w:rPr>
        <w:t>2021. április</w:t>
      </w:r>
    </w:p>
    <w:p w14:paraId="76F3EB97" w14:textId="77777777" w:rsidR="008330E8" w:rsidRDefault="008330E8">
      <w:pPr>
        <w:suppressAutoHyphens w:val="0"/>
        <w:overflowPunct/>
        <w:autoSpaceDE/>
        <w:textAlignment w:val="auto"/>
        <w:rPr>
          <w:b/>
          <w:sz w:val="22"/>
        </w:rPr>
      </w:pPr>
      <w:r>
        <w:rPr>
          <w:b/>
          <w:sz w:val="22"/>
        </w:rPr>
        <w:br w:type="page"/>
      </w:r>
    </w:p>
    <w:p w14:paraId="2700441A" w14:textId="77777777" w:rsidR="00215AB7" w:rsidRPr="009D0CC1" w:rsidRDefault="00215AB7" w:rsidP="00215AB7">
      <w:pPr>
        <w:spacing w:before="120" w:after="120" w:line="360" w:lineRule="auto"/>
        <w:jc w:val="center"/>
        <w:rPr>
          <w:b/>
          <w:sz w:val="22"/>
        </w:rPr>
      </w:pPr>
    </w:p>
    <w:p w14:paraId="7F7773DA"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bookmarkStart w:id="1" w:name="_Hlk510188203"/>
      <w:r w:rsidRPr="009D0CC1">
        <w:rPr>
          <w:rFonts w:ascii="Times New Roman" w:hAnsi="Times New Roman"/>
        </w:rPr>
        <w:t>A beruházás célja:</w:t>
      </w:r>
    </w:p>
    <w:p w14:paraId="24A46A15" w14:textId="77777777" w:rsidR="00215AB7" w:rsidRPr="009D0CC1" w:rsidRDefault="00215AB7" w:rsidP="00215AB7">
      <w:pPr>
        <w:ind w:left="426"/>
        <w:jc w:val="both"/>
      </w:pPr>
      <w:r>
        <w:t xml:space="preserve">A 29. számú vasútvonal Balatonkenese – Balatonfűzfő 416+00 – 427+00 hm szelvények közötti </w:t>
      </w:r>
      <w:r w:rsidRPr="009D0CC1">
        <w:t>hullámzás és jégzajlás elleni védelmét biztosító vízilétesítmény (kőszórásos párhuzammű) rehabilitációja, valamint a partél és partvédőmű közötti terület hidromechanizációs feltöltése. Ezen munkálatokhoz nélkülözhetetlen egy ideiglenes kőberakó tervezése és létesítése a területen.</w:t>
      </w:r>
    </w:p>
    <w:p w14:paraId="52867315" w14:textId="77777777" w:rsidR="00215AB7" w:rsidRPr="009D0CC1" w:rsidRDefault="00215AB7" w:rsidP="00215AB7">
      <w:pPr>
        <w:ind w:left="426"/>
        <w:jc w:val="both"/>
      </w:pPr>
    </w:p>
    <w:p w14:paraId="0AF9C31A"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r w:rsidRPr="009D0CC1">
        <w:rPr>
          <w:rFonts w:ascii="Times New Roman" w:hAnsi="Times New Roman"/>
        </w:rPr>
        <w:t>Tervezéssel érintett terület elhelyezkedése:</w:t>
      </w:r>
    </w:p>
    <w:p w14:paraId="2ABE6116" w14:textId="77777777" w:rsidR="00215AB7" w:rsidRPr="009D0CC1" w:rsidRDefault="00215AB7" w:rsidP="00215AB7">
      <w:pPr>
        <w:pStyle w:val="Listaszerbekezds"/>
        <w:numPr>
          <w:ilvl w:val="1"/>
          <w:numId w:val="37"/>
        </w:numPr>
        <w:tabs>
          <w:tab w:val="left" w:pos="851"/>
        </w:tabs>
        <w:spacing w:after="120" w:line="264" w:lineRule="auto"/>
        <w:ind w:left="851" w:hanging="425"/>
        <w:jc w:val="both"/>
        <w:rPr>
          <w:rFonts w:ascii="Times New Roman" w:hAnsi="Times New Roman"/>
          <w:sz w:val="24"/>
          <w:szCs w:val="24"/>
        </w:rPr>
      </w:pPr>
      <w:r w:rsidRPr="009D0CC1">
        <w:rPr>
          <w:rFonts w:ascii="Times New Roman" w:hAnsi="Times New Roman"/>
          <w:sz w:val="24"/>
          <w:szCs w:val="24"/>
        </w:rPr>
        <w:t>Település, utca, házszám:</w:t>
      </w:r>
      <w:r w:rsidRPr="009D0CC1">
        <w:rPr>
          <w:rFonts w:ascii="Times New Roman" w:hAnsi="Times New Roman"/>
          <w:sz w:val="24"/>
          <w:szCs w:val="24"/>
        </w:rPr>
        <w:tab/>
      </w:r>
      <w:r w:rsidRPr="009D0CC1">
        <w:rPr>
          <w:rFonts w:ascii="Times New Roman" w:hAnsi="Times New Roman"/>
          <w:sz w:val="24"/>
          <w:szCs w:val="24"/>
        </w:rPr>
        <w:tab/>
        <w:t>Balatonkenese és Balatonfűzfő között</w:t>
      </w:r>
    </w:p>
    <w:p w14:paraId="649F5C03" w14:textId="77777777" w:rsidR="00215AB7" w:rsidRPr="009D0CC1" w:rsidRDefault="00215AB7" w:rsidP="00215AB7">
      <w:pPr>
        <w:pStyle w:val="Listaszerbekezds"/>
        <w:numPr>
          <w:ilvl w:val="1"/>
          <w:numId w:val="37"/>
        </w:numPr>
        <w:tabs>
          <w:tab w:val="left" w:pos="851"/>
        </w:tabs>
        <w:spacing w:after="120" w:line="264" w:lineRule="auto"/>
        <w:ind w:left="851" w:hanging="425"/>
        <w:jc w:val="both"/>
        <w:rPr>
          <w:rFonts w:ascii="Times New Roman" w:hAnsi="Times New Roman"/>
          <w:sz w:val="24"/>
          <w:szCs w:val="24"/>
        </w:rPr>
      </w:pPr>
      <w:r w:rsidRPr="009D0CC1">
        <w:rPr>
          <w:rFonts w:ascii="Times New Roman" w:hAnsi="Times New Roman"/>
          <w:sz w:val="24"/>
          <w:szCs w:val="24"/>
        </w:rPr>
        <w:t xml:space="preserve">Helyrajzi szám: </w:t>
      </w:r>
      <w:r w:rsidRPr="009D0CC1">
        <w:rPr>
          <w:rFonts w:ascii="Times New Roman" w:hAnsi="Times New Roman"/>
          <w:sz w:val="24"/>
          <w:szCs w:val="24"/>
        </w:rPr>
        <w:tab/>
      </w:r>
      <w:r w:rsidRPr="009D0CC1">
        <w:rPr>
          <w:rFonts w:ascii="Times New Roman" w:hAnsi="Times New Roman"/>
          <w:sz w:val="24"/>
          <w:szCs w:val="24"/>
        </w:rPr>
        <w:tab/>
      </w:r>
      <w:r w:rsidRPr="009D0CC1">
        <w:rPr>
          <w:rFonts w:ascii="Times New Roman" w:hAnsi="Times New Roman"/>
          <w:sz w:val="24"/>
          <w:szCs w:val="24"/>
        </w:rPr>
        <w:tab/>
      </w:r>
      <w:r>
        <w:rPr>
          <w:rFonts w:ascii="Times New Roman" w:hAnsi="Times New Roman"/>
          <w:sz w:val="24"/>
          <w:szCs w:val="24"/>
        </w:rPr>
        <w:t xml:space="preserve">Balatonkenese </w:t>
      </w:r>
      <w:r w:rsidRPr="009D0CC1">
        <w:rPr>
          <w:rFonts w:ascii="Times New Roman" w:hAnsi="Times New Roman"/>
          <w:sz w:val="24"/>
          <w:szCs w:val="24"/>
        </w:rPr>
        <w:t>02/55</w:t>
      </w:r>
      <w:r>
        <w:rPr>
          <w:rFonts w:ascii="Times New Roman" w:hAnsi="Times New Roman"/>
          <w:sz w:val="24"/>
          <w:szCs w:val="24"/>
        </w:rPr>
        <w:t xml:space="preserve"> és 09/2</w:t>
      </w:r>
    </w:p>
    <w:p w14:paraId="5099C2D2" w14:textId="77777777" w:rsidR="00215AB7" w:rsidRDefault="00215AB7" w:rsidP="00215AB7">
      <w:pPr>
        <w:pStyle w:val="Listaszerbekezds"/>
        <w:numPr>
          <w:ilvl w:val="1"/>
          <w:numId w:val="37"/>
        </w:numPr>
        <w:tabs>
          <w:tab w:val="left" w:pos="851"/>
        </w:tabs>
        <w:spacing w:after="0" w:line="264" w:lineRule="auto"/>
        <w:ind w:left="850" w:hanging="425"/>
        <w:jc w:val="both"/>
        <w:rPr>
          <w:rFonts w:ascii="Times New Roman" w:hAnsi="Times New Roman"/>
          <w:sz w:val="24"/>
          <w:szCs w:val="24"/>
        </w:rPr>
      </w:pPr>
      <w:r w:rsidRPr="009D0CC1">
        <w:rPr>
          <w:rFonts w:ascii="Times New Roman" w:hAnsi="Times New Roman"/>
          <w:sz w:val="24"/>
          <w:szCs w:val="24"/>
        </w:rPr>
        <w:t xml:space="preserve">Létesítmény megnevezése: </w:t>
      </w:r>
      <w:r w:rsidRPr="009D0CC1">
        <w:rPr>
          <w:rFonts w:ascii="Times New Roman" w:hAnsi="Times New Roman"/>
          <w:sz w:val="24"/>
          <w:szCs w:val="24"/>
        </w:rPr>
        <w:tab/>
      </w:r>
      <w:r w:rsidRPr="009D0CC1">
        <w:rPr>
          <w:rFonts w:ascii="Times New Roman" w:hAnsi="Times New Roman"/>
          <w:sz w:val="24"/>
          <w:szCs w:val="24"/>
        </w:rPr>
        <w:tab/>
        <w:t>Partvédőmű re</w:t>
      </w:r>
      <w:r>
        <w:rPr>
          <w:rFonts w:ascii="Times New Roman" w:hAnsi="Times New Roman"/>
          <w:sz w:val="24"/>
          <w:szCs w:val="24"/>
        </w:rPr>
        <w:t>habilitáció, hidromechanizációs</w:t>
      </w:r>
    </w:p>
    <w:p w14:paraId="35D3C310" w14:textId="77777777" w:rsidR="00215AB7" w:rsidRPr="009D0CC1" w:rsidRDefault="00215AB7" w:rsidP="00215AB7">
      <w:pPr>
        <w:pStyle w:val="Listaszerbekezds"/>
        <w:tabs>
          <w:tab w:val="left" w:pos="851"/>
        </w:tabs>
        <w:spacing w:after="0" w:line="264" w:lineRule="auto"/>
        <w:ind w:left="8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D0CC1">
        <w:rPr>
          <w:rFonts w:ascii="Times New Roman" w:hAnsi="Times New Roman"/>
          <w:sz w:val="24"/>
          <w:szCs w:val="24"/>
        </w:rPr>
        <w:t>feltöltés és ideiglenes kőberakó</w:t>
      </w:r>
    </w:p>
    <w:p w14:paraId="17EF0F50" w14:textId="77777777" w:rsidR="00215AB7" w:rsidRDefault="00215AB7" w:rsidP="00215AB7">
      <w:pPr>
        <w:pStyle w:val="Listaszerbekezds"/>
        <w:numPr>
          <w:ilvl w:val="1"/>
          <w:numId w:val="37"/>
        </w:numPr>
        <w:tabs>
          <w:tab w:val="left" w:pos="851"/>
        </w:tabs>
        <w:spacing w:after="0" w:line="264" w:lineRule="auto"/>
        <w:ind w:left="851" w:hanging="425"/>
        <w:jc w:val="both"/>
        <w:rPr>
          <w:rFonts w:ascii="Times New Roman" w:hAnsi="Times New Roman"/>
          <w:sz w:val="24"/>
          <w:szCs w:val="24"/>
        </w:rPr>
      </w:pPr>
      <w:r w:rsidRPr="009D0CC1">
        <w:rPr>
          <w:rFonts w:ascii="Times New Roman" w:hAnsi="Times New Roman"/>
          <w:sz w:val="24"/>
          <w:szCs w:val="24"/>
        </w:rPr>
        <w:t xml:space="preserve">Elhelyezkedés: </w:t>
      </w:r>
      <w:r w:rsidRPr="009D0CC1">
        <w:rPr>
          <w:rFonts w:ascii="Times New Roman" w:hAnsi="Times New Roman"/>
          <w:sz w:val="24"/>
          <w:szCs w:val="24"/>
        </w:rPr>
        <w:tab/>
      </w:r>
      <w:r w:rsidRPr="009D0CC1">
        <w:rPr>
          <w:rFonts w:ascii="Times New Roman" w:hAnsi="Times New Roman"/>
          <w:sz w:val="24"/>
          <w:szCs w:val="24"/>
        </w:rPr>
        <w:tab/>
      </w:r>
      <w:r w:rsidRPr="009D0CC1">
        <w:rPr>
          <w:rFonts w:ascii="Times New Roman" w:hAnsi="Times New Roman"/>
          <w:sz w:val="24"/>
          <w:szCs w:val="24"/>
        </w:rPr>
        <w:tab/>
        <w:t>29. számú vasútvonal</w:t>
      </w:r>
      <w:r>
        <w:rPr>
          <w:rFonts w:ascii="Times New Roman" w:hAnsi="Times New Roman"/>
          <w:sz w:val="24"/>
          <w:szCs w:val="24"/>
        </w:rPr>
        <w:t xml:space="preserve"> Balatonkenese és</w:t>
      </w:r>
    </w:p>
    <w:p w14:paraId="492B2303" w14:textId="77777777" w:rsidR="00215AB7" w:rsidRDefault="00215AB7" w:rsidP="00215AB7">
      <w:pPr>
        <w:pStyle w:val="Listaszerbekezds"/>
        <w:tabs>
          <w:tab w:val="left" w:pos="851"/>
        </w:tabs>
        <w:spacing w:after="0" w:line="264"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D0CC1">
        <w:rPr>
          <w:rFonts w:ascii="Times New Roman" w:hAnsi="Times New Roman"/>
          <w:sz w:val="24"/>
          <w:szCs w:val="24"/>
        </w:rPr>
        <w:t>Balatonfűzfő között 416+</w:t>
      </w:r>
      <w:r>
        <w:rPr>
          <w:rFonts w:ascii="Times New Roman" w:hAnsi="Times New Roman"/>
          <w:sz w:val="24"/>
          <w:szCs w:val="24"/>
        </w:rPr>
        <w:t>00 – 427+00 hm</w:t>
      </w:r>
    </w:p>
    <w:p w14:paraId="16EB17B6" w14:textId="77777777" w:rsidR="00215AB7" w:rsidRDefault="00215AB7" w:rsidP="00215AB7">
      <w:pPr>
        <w:pStyle w:val="Listaszerbekezds"/>
        <w:tabs>
          <w:tab w:val="left" w:pos="851"/>
        </w:tabs>
        <w:spacing w:after="0" w:line="264"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D0CC1">
        <w:rPr>
          <w:rFonts w:ascii="Times New Roman" w:hAnsi="Times New Roman"/>
          <w:sz w:val="24"/>
          <w:szCs w:val="24"/>
        </w:rPr>
        <w:t xml:space="preserve">szelvények közötti vasúti </w:t>
      </w:r>
      <w:r>
        <w:rPr>
          <w:rFonts w:ascii="Times New Roman" w:hAnsi="Times New Roman"/>
          <w:sz w:val="24"/>
          <w:szCs w:val="24"/>
        </w:rPr>
        <w:t>pályatest mellett</w:t>
      </w:r>
    </w:p>
    <w:p w14:paraId="53F970FD" w14:textId="77777777" w:rsidR="00215AB7" w:rsidRPr="009D0CC1" w:rsidRDefault="00215AB7" w:rsidP="00215AB7">
      <w:pPr>
        <w:pStyle w:val="Listaszerbekezds"/>
        <w:tabs>
          <w:tab w:val="left" w:pos="851"/>
        </w:tabs>
        <w:spacing w:after="0" w:line="264" w:lineRule="auto"/>
        <w:ind w:left="85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D0CC1">
        <w:rPr>
          <w:rFonts w:ascii="Times New Roman" w:hAnsi="Times New Roman"/>
          <w:sz w:val="24"/>
          <w:szCs w:val="24"/>
        </w:rPr>
        <w:t>elhelyezkedő partél és partvédőmű.</w:t>
      </w:r>
    </w:p>
    <w:p w14:paraId="23708BE1" w14:textId="77777777" w:rsidR="00215AB7" w:rsidRPr="009D0CC1" w:rsidRDefault="00215AB7" w:rsidP="00215AB7">
      <w:pPr>
        <w:pStyle w:val="Listaszerbekezds"/>
        <w:tabs>
          <w:tab w:val="left" w:pos="851"/>
        </w:tabs>
        <w:spacing w:after="0" w:line="264" w:lineRule="auto"/>
        <w:ind w:left="851"/>
        <w:jc w:val="both"/>
        <w:rPr>
          <w:rFonts w:ascii="Times New Roman" w:hAnsi="Times New Roman"/>
          <w:sz w:val="24"/>
          <w:szCs w:val="24"/>
        </w:rPr>
      </w:pPr>
    </w:p>
    <w:p w14:paraId="2FB2F4C8" w14:textId="77777777" w:rsidR="00215AB7" w:rsidRPr="009D0CC1" w:rsidRDefault="00215AB7" w:rsidP="00215AB7">
      <w:pPr>
        <w:ind w:left="426"/>
        <w:jc w:val="both"/>
      </w:pPr>
    </w:p>
    <w:p w14:paraId="7F655F6A" w14:textId="77777777" w:rsidR="00215AB7" w:rsidRPr="009D0CC1" w:rsidRDefault="00215AB7" w:rsidP="00215AB7">
      <w:pPr>
        <w:ind w:left="426"/>
        <w:jc w:val="center"/>
      </w:pPr>
      <w:r w:rsidRPr="009D0CC1">
        <w:rPr>
          <w:noProof/>
          <w:lang w:eastAsia="hu-HU"/>
        </w:rPr>
        <w:drawing>
          <wp:inline distT="0" distB="0" distL="0" distR="0" wp14:anchorId="631369D3" wp14:editId="7ACF9D30">
            <wp:extent cx="5760720" cy="432054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319_113620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F0A5FA3" w14:textId="77777777" w:rsidR="00215AB7" w:rsidRPr="009D0CC1" w:rsidRDefault="00215AB7" w:rsidP="00215AB7">
      <w:pPr>
        <w:ind w:left="426"/>
        <w:jc w:val="both"/>
      </w:pPr>
    </w:p>
    <w:p w14:paraId="7C03F369" w14:textId="77777777" w:rsidR="00215AB7" w:rsidRPr="009D0CC1" w:rsidRDefault="00215AB7" w:rsidP="00215AB7">
      <w:pPr>
        <w:ind w:left="426"/>
        <w:jc w:val="both"/>
      </w:pPr>
    </w:p>
    <w:p w14:paraId="3E9E0572" w14:textId="77777777" w:rsidR="00215AB7" w:rsidRPr="009D0CC1" w:rsidRDefault="00215AB7" w:rsidP="00215AB7">
      <w:pPr>
        <w:ind w:left="426"/>
        <w:jc w:val="both"/>
      </w:pPr>
    </w:p>
    <w:p w14:paraId="4F43BB75" w14:textId="77777777" w:rsidR="00215AB7" w:rsidRPr="009D0CC1" w:rsidRDefault="00215AB7" w:rsidP="00215AB7">
      <w:pPr>
        <w:ind w:left="426"/>
        <w:jc w:val="both"/>
      </w:pPr>
    </w:p>
    <w:p w14:paraId="02285D10" w14:textId="77777777" w:rsidR="00215AB7" w:rsidRPr="009D0CC1" w:rsidRDefault="00215AB7" w:rsidP="00215AB7">
      <w:pPr>
        <w:ind w:left="426"/>
        <w:jc w:val="center"/>
        <w:rPr>
          <w:b/>
        </w:rPr>
      </w:pPr>
      <w:r w:rsidRPr="009D0CC1">
        <w:rPr>
          <w:b/>
        </w:rPr>
        <w:lastRenderedPageBreak/>
        <w:t>Balatonkenese és Balatonfűzfő közötti partvédőmű vázlatos helyszínrajza</w:t>
      </w:r>
    </w:p>
    <w:p w14:paraId="6186E4E9" w14:textId="77777777" w:rsidR="00215AB7" w:rsidRPr="009D0CC1" w:rsidRDefault="00215AB7" w:rsidP="00215AB7"/>
    <w:p w14:paraId="0F089E09" w14:textId="77777777" w:rsidR="00215AB7" w:rsidRPr="009D0CC1" w:rsidRDefault="00215AB7" w:rsidP="00215AB7">
      <w:r w:rsidRPr="009D0CC1">
        <w:rPr>
          <w:noProof/>
          <w:lang w:eastAsia="hu-HU"/>
        </w:rPr>
        <w:drawing>
          <wp:inline distT="0" distB="0" distL="0" distR="0" wp14:anchorId="09CE3CF7" wp14:editId="48059364">
            <wp:extent cx="5760720" cy="214058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lyszínraj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140585"/>
                    </a:xfrm>
                    <a:prstGeom prst="rect">
                      <a:avLst/>
                    </a:prstGeom>
                  </pic:spPr>
                </pic:pic>
              </a:graphicData>
            </a:graphic>
          </wp:inline>
        </w:drawing>
      </w:r>
    </w:p>
    <w:p w14:paraId="58A36C27" w14:textId="77777777" w:rsidR="00215AB7" w:rsidRPr="009D0CC1" w:rsidRDefault="00215AB7" w:rsidP="00215AB7">
      <w:pPr>
        <w:tabs>
          <w:tab w:val="left" w:pos="2100"/>
        </w:tabs>
        <w:ind w:left="426"/>
        <w:jc w:val="center"/>
      </w:pPr>
    </w:p>
    <w:p w14:paraId="1078E671"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r w:rsidRPr="009D0CC1">
        <w:rPr>
          <w:rFonts w:ascii="Times New Roman" w:hAnsi="Times New Roman"/>
        </w:rPr>
        <w:t>A tervezéssel érintett építmények, berendezések leltári számai/eszköz azonosítói:</w:t>
      </w:r>
    </w:p>
    <w:p w14:paraId="092D4177" w14:textId="77777777" w:rsidR="00215AB7" w:rsidRPr="009D0CC1" w:rsidRDefault="00215AB7" w:rsidP="00215AB7">
      <w:pPr>
        <w:pStyle w:val="Listaszerbekezds"/>
        <w:numPr>
          <w:ilvl w:val="1"/>
          <w:numId w:val="37"/>
        </w:numPr>
        <w:tabs>
          <w:tab w:val="left" w:pos="851"/>
          <w:tab w:val="right" w:pos="6379"/>
        </w:tabs>
        <w:spacing w:after="0" w:line="264" w:lineRule="auto"/>
        <w:ind w:left="851" w:hanging="425"/>
        <w:jc w:val="both"/>
        <w:rPr>
          <w:rFonts w:ascii="Times New Roman" w:hAnsi="Times New Roman"/>
          <w:sz w:val="24"/>
          <w:szCs w:val="24"/>
        </w:rPr>
      </w:pPr>
      <w:r w:rsidRPr="009D0CC1">
        <w:rPr>
          <w:rFonts w:ascii="Times New Roman" w:hAnsi="Times New Roman"/>
          <w:sz w:val="24"/>
          <w:szCs w:val="24"/>
        </w:rPr>
        <w:t>Vasúti alépítmények a szakaszon, a vízépítési kő vasúti kocsikról történő</w:t>
      </w:r>
      <w:r>
        <w:rPr>
          <w:rFonts w:ascii="Times New Roman" w:hAnsi="Times New Roman"/>
          <w:sz w:val="24"/>
          <w:szCs w:val="24"/>
        </w:rPr>
        <w:t xml:space="preserve"> leürítéséhez a vasúti töltés bal oldalán lévő burkolt rézsű védelmére geotextília és zúzottkő terítés készül.</w:t>
      </w:r>
    </w:p>
    <w:p w14:paraId="28351F7D" w14:textId="77777777" w:rsidR="00215AB7" w:rsidRPr="009D0CC1" w:rsidRDefault="00215AB7" w:rsidP="00215AB7">
      <w:pPr>
        <w:ind w:left="426"/>
        <w:jc w:val="both"/>
      </w:pPr>
    </w:p>
    <w:bookmarkEnd w:id="1"/>
    <w:p w14:paraId="1905CD2A"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r w:rsidRPr="009D0CC1">
        <w:rPr>
          <w:rFonts w:ascii="Times New Roman" w:hAnsi="Times New Roman"/>
        </w:rPr>
        <w:t>Tervezéssel érintett terület bemutatása</w:t>
      </w:r>
    </w:p>
    <w:p w14:paraId="0E9C7411" w14:textId="77777777" w:rsidR="00215AB7" w:rsidRDefault="00215AB7" w:rsidP="00215AB7">
      <w:pPr>
        <w:jc w:val="both"/>
      </w:pPr>
      <w:r>
        <w:t>A 29. számú vasútvonal Balatonkenese – Balatonfűzfő 416+00 – 427+00 hm szelvények közötti</w:t>
      </w:r>
      <w:r w:rsidRPr="009D0CC1">
        <w:t xml:space="preserve"> vasúti pályatest mellett elhelyezkedő partél és partvédőmű</w:t>
      </w:r>
      <w:r>
        <w:t xml:space="preserve"> közötti terület</w:t>
      </w:r>
      <w:r w:rsidRPr="009D0CC1">
        <w:t>. A területnek a 71-es számú közúttal nincs kapcsolata, attól</w:t>
      </w:r>
      <w:r>
        <w:t xml:space="preserve"> a vasúti pálya jobb oldalán épült</w:t>
      </w:r>
      <w:r w:rsidRPr="009D0CC1">
        <w:t xml:space="preserve"> szalagkorlát választja el a teljes szakaszon.</w:t>
      </w:r>
      <w:r>
        <w:t xml:space="preserve"> </w:t>
      </w:r>
      <w:r w:rsidRPr="00BF1C24">
        <w:t>A munkákkal érintett terület a vasúti pálya baloldalán, a Balaton tómedre felé eső nyugati oldal. Az érintett pályaszakasz a 416+04-421+12hm és a 424+39-427+00hm szelvények között egyenesben, a 421+12-424+39hm szelvények között ívben fekszik.</w:t>
      </w:r>
    </w:p>
    <w:p w14:paraId="231D5F4F" w14:textId="77777777" w:rsidR="00215AB7" w:rsidRDefault="00215AB7" w:rsidP="00215AB7">
      <w:pPr>
        <w:jc w:val="both"/>
      </w:pPr>
      <w:r>
        <w:t>A Balaton partéle 1:1 hajlású</w:t>
      </w:r>
      <w:r w:rsidRPr="009D0CC1">
        <w:t xml:space="preserve"> cementhabarcsba ágyazott kő rézsű kialakítású,</w:t>
      </w:r>
      <w:r>
        <w:t xml:space="preserve"> valamint a 417+00-417+50 és 423+00-426+30hm szelvények között vb. szerkezettel erősített,</w:t>
      </w:r>
      <w:r w:rsidRPr="009D0CC1">
        <w:t xml:space="preserve"> a teljes szakaszon</w:t>
      </w:r>
      <w:r>
        <w:t xml:space="preserve"> a víz felől</w:t>
      </w:r>
      <w:r w:rsidRPr="009D0CC1">
        <w:t xml:space="preserve"> náddal borított. </w:t>
      </w:r>
      <w:r>
        <w:t xml:space="preserve">Az </w:t>
      </w:r>
      <w:r w:rsidRPr="00687FFB">
        <w:t>1961-62 években</w:t>
      </w:r>
      <w:r>
        <w:t xml:space="preserve"> épült több szakaszos párhuzammű </w:t>
      </w:r>
      <w:r w:rsidRPr="009D0CC1">
        <w:t>(kőszórásos partvédőmű)</w:t>
      </w:r>
      <w:r>
        <w:t xml:space="preserve">, melyet 2006-ban felújítottak, </w:t>
      </w:r>
      <w:r w:rsidRPr="009D0CC1">
        <w:t>a Balaton medrében helyezkedik el a partéltől változó 15-40 méteres távolságban.</w:t>
      </w:r>
      <w:r>
        <w:t xml:space="preserve"> Az 1970-es, illetve 1990-es években bekövetkezett vis maior események folytán nagymértékű károsodások keletkeztek: a partra torlódott jégtáblák zárták el a vasúti- és közúti forgalmat, a hullámzás a vasúti rézsűburkolat rongálódását, a töltés anyagának kimosódását okozta, jelentősen veszélyeztetve a vasúti forgalom biztonságát. </w:t>
      </w:r>
    </w:p>
    <w:p w14:paraId="38DE16D7" w14:textId="77777777" w:rsidR="00215AB7" w:rsidRDefault="00215AB7" w:rsidP="00215AB7">
      <w:pPr>
        <w:jc w:val="both"/>
      </w:pPr>
      <w:r>
        <w:t xml:space="preserve">A létesítmény megerősítésére, a partszakasz védelmének kialakítására a Budapesti Műszaki és Gazdaságtudományi Egyetem 2000-2001 években környezeti tanulmányt és engedélyezési terveket készített. A tervezett beavatkozás több szerkezeti részből tevődött össze: a partot és nádast védő kőszórások kialakítása, lehatároló rőzseművek létesítése, zagyfeltöltés, nádtelepítés, melynek kivitelezése fedezet hiányában elmaradt. </w:t>
      </w:r>
    </w:p>
    <w:p w14:paraId="3B1F1856" w14:textId="77777777" w:rsidR="00215AB7" w:rsidRDefault="00215AB7" w:rsidP="00215AB7">
      <w:pPr>
        <w:jc w:val="both"/>
      </w:pPr>
      <w:r>
        <w:t xml:space="preserve">A hullámzás hatására erodálódott kőszórások részleges felújítása a 2006-2007 években valósult meg. </w:t>
      </w:r>
    </w:p>
    <w:p w14:paraId="32F57A1A" w14:textId="77777777" w:rsidR="00215AB7" w:rsidRDefault="00215AB7" w:rsidP="00215AB7">
      <w:pPr>
        <w:jc w:val="both"/>
      </w:pPr>
      <w:r>
        <w:t>A tervezett munkák kivitelezésének folytatására 2012. évben nyílt lehetőség.</w:t>
      </w:r>
      <w:r w:rsidRPr="009D0CC1">
        <w:t xml:space="preserve"> A partél és a párhuzammű között kialakult víztér hidromechanizációs feltöltése</w:t>
      </w:r>
      <w:r>
        <w:t xml:space="preserve"> 2012-ben</w:t>
      </w:r>
      <w:r w:rsidRPr="009D0CC1">
        <w:t xml:space="preserve"> csak részlegesen készült el, a kialakult, részben zárt víztér vízmélysége 20-80 cm közötti, szinte teljesen náddal borított.</w:t>
      </w:r>
      <w:bookmarkStart w:id="2" w:name="_Hlk510191180"/>
      <w:bookmarkStart w:id="3" w:name="_Hlk510188493"/>
      <w:r w:rsidRPr="009D0CC1">
        <w:t xml:space="preserve"> A kőművek 90%-a, a hidromechanizációs feltöltés 70%-a készült el.</w:t>
      </w:r>
    </w:p>
    <w:p w14:paraId="7FBC3316" w14:textId="77777777" w:rsidR="008330E8" w:rsidRDefault="008330E8" w:rsidP="00215AB7">
      <w:pPr>
        <w:jc w:val="both"/>
        <w:rPr>
          <w:rFonts w:eastAsiaTheme="minorHAnsi"/>
          <w:b/>
          <w:bCs/>
          <w:lang w:eastAsia="en-US"/>
        </w:rPr>
      </w:pPr>
    </w:p>
    <w:p w14:paraId="2268914C" w14:textId="77777777" w:rsidR="008330E8" w:rsidRDefault="008330E8" w:rsidP="00215AB7">
      <w:pPr>
        <w:jc w:val="both"/>
        <w:rPr>
          <w:rFonts w:eastAsiaTheme="minorHAnsi"/>
          <w:b/>
          <w:bCs/>
          <w:lang w:eastAsia="en-US"/>
        </w:rPr>
      </w:pPr>
    </w:p>
    <w:p w14:paraId="6CDFCBF9" w14:textId="77777777" w:rsidR="008330E8" w:rsidRDefault="008330E8" w:rsidP="00215AB7">
      <w:pPr>
        <w:jc w:val="both"/>
        <w:rPr>
          <w:rFonts w:eastAsiaTheme="minorHAnsi"/>
          <w:b/>
          <w:bCs/>
          <w:lang w:eastAsia="en-US"/>
        </w:rPr>
      </w:pPr>
    </w:p>
    <w:p w14:paraId="0E5A0FA4" w14:textId="209AC762" w:rsidR="00215AB7" w:rsidRPr="00720FAC" w:rsidRDefault="00215AB7" w:rsidP="00215AB7">
      <w:pPr>
        <w:jc w:val="both"/>
      </w:pPr>
      <w:r w:rsidRPr="009D0CC1">
        <w:rPr>
          <w:rFonts w:eastAsiaTheme="minorHAnsi"/>
          <w:b/>
          <w:bCs/>
          <w:lang w:eastAsia="en-US"/>
        </w:rPr>
        <w:lastRenderedPageBreak/>
        <w:t>Általános adatok:</w:t>
      </w:r>
    </w:p>
    <w:p w14:paraId="3016B20A" w14:textId="77777777" w:rsidR="00215AB7" w:rsidRPr="009D0CC1" w:rsidRDefault="00215AB7" w:rsidP="00215AB7">
      <w:pPr>
        <w:autoSpaceDN w:val="0"/>
        <w:adjustRightInd w:val="0"/>
        <w:rPr>
          <w:rFonts w:eastAsiaTheme="minorHAnsi"/>
          <w:bCs/>
          <w:lang w:eastAsia="en-US"/>
        </w:rPr>
      </w:pPr>
    </w:p>
    <w:p w14:paraId="71B8EA98" w14:textId="77777777" w:rsidR="00215AB7" w:rsidRPr="009D0CC1" w:rsidRDefault="00215AB7" w:rsidP="00215AB7">
      <w:pPr>
        <w:autoSpaceDN w:val="0"/>
        <w:adjustRightInd w:val="0"/>
        <w:ind w:left="4248" w:hanging="4248"/>
        <w:rPr>
          <w:rFonts w:eastAsiaTheme="minorHAnsi"/>
          <w:bCs/>
          <w:lang w:eastAsia="en-US"/>
        </w:rPr>
      </w:pPr>
      <w:r w:rsidRPr="009D0CC1">
        <w:rPr>
          <w:rFonts w:eastAsiaTheme="minorHAnsi"/>
          <w:bCs/>
          <w:lang w:eastAsia="en-US"/>
        </w:rPr>
        <w:t>Pályaszakasz megnevez</w:t>
      </w:r>
      <w:r>
        <w:rPr>
          <w:rFonts w:eastAsiaTheme="minorHAnsi"/>
          <w:bCs/>
          <w:lang w:eastAsia="en-US"/>
        </w:rPr>
        <w:t>ése:</w:t>
      </w:r>
      <w:r>
        <w:rPr>
          <w:rFonts w:eastAsiaTheme="minorHAnsi"/>
          <w:bCs/>
          <w:lang w:eastAsia="en-US"/>
        </w:rPr>
        <w:tab/>
      </w:r>
      <w:r w:rsidRPr="00720FAC">
        <w:rPr>
          <w:rFonts w:eastAsiaTheme="minorHAnsi"/>
          <w:bCs/>
          <w:lang w:eastAsia="en-US"/>
        </w:rPr>
        <w:t>29. számú vasútvonal Balatonkenese - Balatonfűzfő állomások közötti pályaszakasz</w:t>
      </w:r>
    </w:p>
    <w:p w14:paraId="5E0CB590" w14:textId="77777777" w:rsidR="00215AB7" w:rsidRPr="009D0CC1" w:rsidRDefault="00215AB7" w:rsidP="00215AB7">
      <w:pPr>
        <w:autoSpaceDN w:val="0"/>
        <w:adjustRightInd w:val="0"/>
        <w:rPr>
          <w:rFonts w:eastAsiaTheme="minorHAnsi"/>
          <w:bCs/>
          <w:lang w:eastAsia="en-US"/>
        </w:rPr>
      </w:pPr>
      <w:r w:rsidRPr="009D0CC1">
        <w:rPr>
          <w:rFonts w:eastAsiaTheme="minorHAnsi"/>
          <w:bCs/>
          <w:lang w:eastAsia="en-US"/>
        </w:rPr>
        <w:t>Szelvényszámok:</w:t>
      </w:r>
      <w:r w:rsidRPr="009D0CC1">
        <w:rPr>
          <w:rFonts w:eastAsiaTheme="minorHAnsi"/>
          <w:bCs/>
          <w:lang w:eastAsia="en-US"/>
        </w:rPr>
        <w:tab/>
      </w:r>
      <w:r w:rsidRPr="009D0CC1">
        <w:rPr>
          <w:rFonts w:eastAsiaTheme="minorHAnsi"/>
          <w:bCs/>
          <w:lang w:eastAsia="en-US"/>
        </w:rPr>
        <w:tab/>
      </w:r>
      <w:r w:rsidRPr="009D0CC1">
        <w:rPr>
          <w:rFonts w:eastAsiaTheme="minorHAnsi"/>
          <w:bCs/>
          <w:lang w:eastAsia="en-US"/>
        </w:rPr>
        <w:tab/>
      </w:r>
      <w:r w:rsidRPr="009D0CC1">
        <w:rPr>
          <w:rFonts w:eastAsiaTheme="minorHAnsi"/>
          <w:bCs/>
          <w:lang w:eastAsia="en-US"/>
        </w:rPr>
        <w:tab/>
        <w:t>416+00 – 427+00</w:t>
      </w:r>
    </w:p>
    <w:p w14:paraId="289E4854" w14:textId="77777777" w:rsidR="00215AB7" w:rsidRPr="009D0CC1" w:rsidRDefault="00215AB7" w:rsidP="00215AB7">
      <w:pPr>
        <w:autoSpaceDN w:val="0"/>
        <w:adjustRightInd w:val="0"/>
        <w:rPr>
          <w:rFonts w:eastAsiaTheme="minorHAnsi"/>
          <w:bCs/>
          <w:lang w:eastAsia="en-US"/>
        </w:rPr>
      </w:pPr>
      <w:r w:rsidRPr="009D0CC1">
        <w:rPr>
          <w:rFonts w:eastAsiaTheme="minorHAnsi"/>
          <w:bCs/>
          <w:lang w:eastAsia="en-US"/>
        </w:rPr>
        <w:t>Védendő sínpálya szakasz:</w:t>
      </w:r>
      <w:r w:rsidRPr="009D0CC1">
        <w:rPr>
          <w:rFonts w:eastAsiaTheme="minorHAnsi"/>
          <w:bCs/>
          <w:lang w:eastAsia="en-US"/>
        </w:rPr>
        <w:tab/>
      </w:r>
      <w:r w:rsidRPr="009D0CC1">
        <w:rPr>
          <w:rFonts w:eastAsiaTheme="minorHAnsi"/>
          <w:bCs/>
          <w:lang w:eastAsia="en-US"/>
        </w:rPr>
        <w:tab/>
      </w:r>
      <w:r w:rsidRPr="009D0CC1">
        <w:rPr>
          <w:rFonts w:eastAsiaTheme="minorHAnsi"/>
          <w:bCs/>
          <w:lang w:eastAsia="en-US"/>
        </w:rPr>
        <w:tab/>
        <w:t>kb. 1 km</w:t>
      </w:r>
    </w:p>
    <w:p w14:paraId="5B499163" w14:textId="77777777" w:rsidR="00215AB7" w:rsidRPr="009D0CC1" w:rsidRDefault="00215AB7" w:rsidP="00215AB7">
      <w:pPr>
        <w:autoSpaceDN w:val="0"/>
        <w:adjustRightInd w:val="0"/>
        <w:rPr>
          <w:rFonts w:eastAsiaTheme="minorHAnsi"/>
          <w:bCs/>
          <w:lang w:eastAsia="en-US"/>
        </w:rPr>
      </w:pPr>
      <w:r w:rsidRPr="009D0CC1">
        <w:rPr>
          <w:rFonts w:eastAsiaTheme="minorHAnsi"/>
          <w:bCs/>
          <w:lang w:eastAsia="en-US"/>
        </w:rPr>
        <w:t>Kőszórás teljes hossza:</w:t>
      </w:r>
      <w:r w:rsidRPr="009D0CC1">
        <w:rPr>
          <w:rFonts w:eastAsiaTheme="minorHAnsi"/>
          <w:bCs/>
          <w:lang w:eastAsia="en-US"/>
        </w:rPr>
        <w:tab/>
      </w:r>
      <w:r w:rsidRPr="009D0CC1">
        <w:rPr>
          <w:rFonts w:eastAsiaTheme="minorHAnsi"/>
          <w:bCs/>
          <w:lang w:eastAsia="en-US"/>
        </w:rPr>
        <w:tab/>
      </w:r>
      <w:r w:rsidRPr="009D0CC1">
        <w:rPr>
          <w:rFonts w:eastAsiaTheme="minorHAnsi"/>
          <w:bCs/>
          <w:lang w:eastAsia="en-US"/>
        </w:rPr>
        <w:tab/>
        <w:t>1060 m</w:t>
      </w:r>
    </w:p>
    <w:p w14:paraId="41EC2A85" w14:textId="77777777" w:rsidR="00215AB7" w:rsidRPr="009D0CC1" w:rsidRDefault="00215AB7" w:rsidP="00215AB7">
      <w:pPr>
        <w:pStyle w:val="NormlWeb"/>
        <w:spacing w:before="120" w:after="0" w:line="24" w:lineRule="atLeast"/>
        <w:jc w:val="both"/>
      </w:pPr>
    </w:p>
    <w:p w14:paraId="1C2810AD"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r w:rsidRPr="009D0CC1">
        <w:rPr>
          <w:rFonts w:ascii="Times New Roman" w:hAnsi="Times New Roman"/>
        </w:rPr>
        <w:t>M</w:t>
      </w:r>
      <w:r w:rsidRPr="009D0CC1">
        <w:rPr>
          <w:rFonts w:ascii="Times New Roman" w:hAnsi="Times New Roman"/>
          <w:sz w:val="20"/>
        </w:rPr>
        <w:t>ŰSZAKI LEÍRÁS</w:t>
      </w:r>
      <w:r w:rsidRPr="009D0CC1">
        <w:rPr>
          <w:rFonts w:ascii="Times New Roman" w:hAnsi="Times New Roman"/>
        </w:rPr>
        <w:t>:</w:t>
      </w:r>
    </w:p>
    <w:p w14:paraId="481486F4" w14:textId="77777777" w:rsidR="00215AB7" w:rsidRPr="009D0CC1" w:rsidRDefault="00215AB7" w:rsidP="00215AB7">
      <w:pPr>
        <w:pStyle w:val="NormlWeb"/>
        <w:spacing w:before="120" w:after="0" w:line="24" w:lineRule="atLeast"/>
        <w:jc w:val="both"/>
      </w:pPr>
    </w:p>
    <w:p w14:paraId="568A0AC4" w14:textId="77777777" w:rsidR="00215AB7" w:rsidRPr="009D0CC1" w:rsidRDefault="00215AB7" w:rsidP="00215AB7">
      <w:pPr>
        <w:pStyle w:val="NormlWeb"/>
        <w:spacing w:before="120" w:after="0" w:line="24" w:lineRule="atLeast"/>
        <w:jc w:val="both"/>
      </w:pPr>
      <w:r w:rsidRPr="009D0CC1">
        <w:t>A MÁV Zrt., a MÁV FKG Kft. és a Balatoni Hajózási Zrt. közös helyszíni egyeztetésén meghatározott feladatok és lehetőségek szerint a partvédőmű teljes munkálata 3 fő munkafolyamatra különül el:</w:t>
      </w:r>
    </w:p>
    <w:p w14:paraId="08CBF007" w14:textId="77777777" w:rsidR="00215AB7" w:rsidRPr="009D0CC1" w:rsidRDefault="00215AB7" w:rsidP="00215AB7">
      <w:pPr>
        <w:pStyle w:val="NormlWeb"/>
        <w:numPr>
          <w:ilvl w:val="0"/>
          <w:numId w:val="38"/>
        </w:numPr>
        <w:suppressAutoHyphens w:val="0"/>
        <w:spacing w:before="120" w:after="0" w:line="24" w:lineRule="atLeast"/>
        <w:jc w:val="both"/>
      </w:pPr>
      <w:r w:rsidRPr="009D0CC1">
        <w:t>Ideiglenes kőberakó kikötő építése</w:t>
      </w:r>
    </w:p>
    <w:p w14:paraId="12C3E276" w14:textId="77777777" w:rsidR="00215AB7" w:rsidRPr="009D0CC1" w:rsidRDefault="00215AB7" w:rsidP="00215AB7">
      <w:pPr>
        <w:pStyle w:val="NormlWeb"/>
        <w:numPr>
          <w:ilvl w:val="0"/>
          <w:numId w:val="38"/>
        </w:numPr>
        <w:suppressAutoHyphens w:val="0"/>
        <w:spacing w:before="120" w:after="0" w:line="24" w:lineRule="atLeast"/>
        <w:jc w:val="both"/>
      </w:pPr>
      <w:r w:rsidRPr="009D0CC1">
        <w:t>Kőszórásos partvédőmű rehabilitációja</w:t>
      </w:r>
    </w:p>
    <w:p w14:paraId="7FD378E5" w14:textId="77777777" w:rsidR="00215AB7" w:rsidRDefault="00215AB7" w:rsidP="00215AB7">
      <w:pPr>
        <w:pStyle w:val="NormlWeb"/>
        <w:numPr>
          <w:ilvl w:val="0"/>
          <w:numId w:val="38"/>
        </w:numPr>
        <w:suppressAutoHyphens w:val="0"/>
        <w:spacing w:before="120" w:after="0" w:line="24" w:lineRule="atLeast"/>
        <w:jc w:val="both"/>
      </w:pPr>
      <w:r w:rsidRPr="009D0CC1">
        <w:t>Hidromechanizációs feltöltés.</w:t>
      </w:r>
    </w:p>
    <w:p w14:paraId="6ED1D396" w14:textId="77777777" w:rsidR="00215AB7" w:rsidRPr="009D0CC1" w:rsidRDefault="00215AB7" w:rsidP="00215AB7">
      <w:pPr>
        <w:pStyle w:val="NormlWeb"/>
        <w:numPr>
          <w:ilvl w:val="0"/>
          <w:numId w:val="38"/>
        </w:numPr>
        <w:suppressAutoHyphens w:val="0"/>
        <w:spacing w:before="120" w:after="0" w:line="24" w:lineRule="atLeast"/>
        <w:jc w:val="both"/>
      </w:pPr>
      <w:r w:rsidRPr="00720FAC">
        <w:t>A kiviteli munkákat követően minimum 3 éves monitoringozás, vizsgálva a kőszórás hullámzás és jég elleni védelmét, valamint a zagytérben kialakuló növényzet megjelenését, szaporodását és elterjedését.</w:t>
      </w:r>
    </w:p>
    <w:p w14:paraId="02AF1F00" w14:textId="77777777" w:rsidR="00215AB7" w:rsidRPr="009D0CC1" w:rsidRDefault="00215AB7" w:rsidP="00215AB7">
      <w:pPr>
        <w:pStyle w:val="NormlWeb"/>
        <w:spacing w:before="120" w:after="0" w:line="24" w:lineRule="atLeast"/>
        <w:jc w:val="both"/>
      </w:pPr>
    </w:p>
    <w:p w14:paraId="13450012" w14:textId="77777777" w:rsidR="00215AB7" w:rsidRPr="009D0CC1" w:rsidRDefault="00215AB7" w:rsidP="00215AB7">
      <w:pPr>
        <w:pStyle w:val="NormlWeb"/>
        <w:spacing w:before="120" w:after="0" w:line="24" w:lineRule="atLeast"/>
        <w:jc w:val="both"/>
      </w:pPr>
    </w:p>
    <w:p w14:paraId="59206771" w14:textId="77777777" w:rsidR="00215AB7" w:rsidRPr="009D0CC1" w:rsidRDefault="00215AB7" w:rsidP="00215AB7">
      <w:pPr>
        <w:pStyle w:val="NormlWeb"/>
        <w:numPr>
          <w:ilvl w:val="0"/>
          <w:numId w:val="39"/>
        </w:numPr>
        <w:suppressAutoHyphens w:val="0"/>
        <w:spacing w:before="120" w:after="0" w:line="24" w:lineRule="atLeast"/>
        <w:jc w:val="both"/>
        <w:rPr>
          <w:b/>
        </w:rPr>
      </w:pPr>
      <w:r w:rsidRPr="009D0CC1">
        <w:rPr>
          <w:b/>
        </w:rPr>
        <w:t>Ideiglenes kőberakó:</w:t>
      </w:r>
    </w:p>
    <w:p w14:paraId="4B2D2DAC" w14:textId="77777777" w:rsidR="00215AB7" w:rsidRPr="009D0CC1" w:rsidRDefault="00215AB7" w:rsidP="00215AB7">
      <w:pPr>
        <w:pStyle w:val="NormlWeb"/>
        <w:spacing w:before="120" w:after="0" w:line="24" w:lineRule="atLeast"/>
        <w:jc w:val="both"/>
      </w:pPr>
    </w:p>
    <w:p w14:paraId="1F3DEE3D" w14:textId="77777777" w:rsidR="00215AB7" w:rsidRPr="009D0CC1" w:rsidRDefault="00215AB7" w:rsidP="00215AB7">
      <w:pPr>
        <w:pStyle w:val="NormlWeb"/>
        <w:spacing w:before="120" w:after="0" w:line="24" w:lineRule="atLeast"/>
        <w:jc w:val="both"/>
      </w:pPr>
      <w:r w:rsidRPr="009D0CC1">
        <w:t>A MÁV Zrt., a MÁV FKG Kft. és a Balatoni Hajózási Zrt. közös helyszíni egyeztetésén megállapításra került, hogy a Balaton parti kikötőkben a helyi önkormányzatok elzárkóznak a meglévő kikötőkben történő tehergépkocsikról kőszállító uszályokra való kőberakás elől a nagyfokú közúti, kikötői, zaj és por terhelés miatt.</w:t>
      </w:r>
    </w:p>
    <w:p w14:paraId="25E949F7" w14:textId="77777777" w:rsidR="00215AB7" w:rsidRPr="009D0CC1" w:rsidRDefault="00215AB7" w:rsidP="00215AB7">
      <w:pPr>
        <w:pStyle w:val="NormlWeb"/>
        <w:spacing w:before="120" w:after="0" w:line="24" w:lineRule="atLeast"/>
        <w:jc w:val="both"/>
      </w:pPr>
      <w:r w:rsidRPr="009D0CC1">
        <w:t>Ezáltal nyilvánvalóvá vált, hogy a kőberakás csak és kizárólag vasúti szállítással és helyszíni kőrakodással oldható meg. Ennek nélkülözhetetlen műszaki feltétele, hogy megépítésre kerüljön egy ideiglenes kőberakó kikötő.</w:t>
      </w:r>
    </w:p>
    <w:p w14:paraId="01C75E3A" w14:textId="77777777" w:rsidR="00215AB7" w:rsidRDefault="00215AB7" w:rsidP="00215AB7">
      <w:pPr>
        <w:pStyle w:val="NormlWeb"/>
        <w:spacing w:before="120" w:after="0" w:line="24" w:lineRule="atLeast"/>
        <w:jc w:val="both"/>
      </w:pPr>
      <w:r w:rsidRPr="009D0CC1">
        <w:t>A vízépítő tervezőkkel</w:t>
      </w:r>
      <w:r>
        <w:t xml:space="preserve"> történt helyszíni egyeztetés</w:t>
      </w:r>
      <w:r w:rsidRPr="009D0CC1">
        <w:t xml:space="preserve"> során megállapításra került, hogy nyílt partfalú, acél szádlemezekkel határolt kikötői partfal rendszer kerülhet megvalósításra. Az így lehatárolt területet a vasúton a helyszínre szállított kővel kell feltö</w:t>
      </w:r>
      <w:r>
        <w:t>lteni a szükséges magassági szintre</w:t>
      </w:r>
      <w:r w:rsidRPr="009D0CC1">
        <w:t>, majd pedig az így kialakult terület felszínét zúzottkővel kiegyenlíteni, hogy a szárazföldi munkagép (forgófejes kotró) közlekedni tudjon rajta.</w:t>
      </w:r>
    </w:p>
    <w:p w14:paraId="58769436" w14:textId="77777777" w:rsidR="00215AB7" w:rsidRDefault="00215AB7" w:rsidP="00215AB7">
      <w:pPr>
        <w:pStyle w:val="NormlWeb"/>
        <w:spacing w:before="120" w:after="0" w:line="24" w:lineRule="atLeast"/>
        <w:jc w:val="both"/>
      </w:pPr>
      <w:r w:rsidRPr="008676D0">
        <w:t xml:space="preserve">A </w:t>
      </w:r>
      <w:r>
        <w:t xml:space="preserve">szárazföldi </w:t>
      </w:r>
      <w:r w:rsidRPr="008676D0">
        <w:t>munkagép helyszínre szállítása a 71. sz. főút felől valósítható meg, melyhez az építési forgalom idejére egy ideiglenes vasúti átjáró kialakítása szüksé</w:t>
      </w:r>
      <w:r>
        <w:t>ges.</w:t>
      </w:r>
    </w:p>
    <w:p w14:paraId="5820BDD9" w14:textId="77777777" w:rsidR="00215AB7" w:rsidRPr="009D0CC1" w:rsidRDefault="00215AB7" w:rsidP="00215AB7">
      <w:pPr>
        <w:pStyle w:val="NormlWeb"/>
        <w:spacing w:before="120" w:after="0" w:line="24" w:lineRule="atLeast"/>
        <w:jc w:val="both"/>
      </w:pPr>
    </w:p>
    <w:p w14:paraId="7B2023B1" w14:textId="77777777" w:rsidR="00215AB7" w:rsidRPr="009D0CC1" w:rsidRDefault="00215AB7" w:rsidP="00215AB7">
      <w:pPr>
        <w:pStyle w:val="NormlWeb"/>
        <w:numPr>
          <w:ilvl w:val="0"/>
          <w:numId w:val="39"/>
        </w:numPr>
        <w:suppressAutoHyphens w:val="0"/>
        <w:spacing w:before="120" w:after="0" w:line="24" w:lineRule="atLeast"/>
        <w:jc w:val="both"/>
        <w:rPr>
          <w:b/>
        </w:rPr>
      </w:pPr>
      <w:r w:rsidRPr="009D0CC1">
        <w:rPr>
          <w:b/>
        </w:rPr>
        <w:t>Kőszórásos partvédőmű rehabilitáció:</w:t>
      </w:r>
    </w:p>
    <w:p w14:paraId="1B0632CA" w14:textId="77777777" w:rsidR="00215AB7" w:rsidRPr="009D0CC1" w:rsidRDefault="00215AB7" w:rsidP="00215AB7">
      <w:pPr>
        <w:pStyle w:val="NormlWeb"/>
        <w:spacing w:before="120" w:after="0" w:line="24" w:lineRule="atLeast"/>
        <w:jc w:val="both"/>
      </w:pPr>
    </w:p>
    <w:p w14:paraId="57D74207" w14:textId="77777777" w:rsidR="00215AB7" w:rsidRPr="009D0CC1" w:rsidRDefault="00215AB7" w:rsidP="00215AB7">
      <w:pPr>
        <w:pStyle w:val="NormlWeb"/>
        <w:spacing w:before="120" w:after="0" w:line="24" w:lineRule="atLeast"/>
        <w:jc w:val="both"/>
      </w:pPr>
      <w:r w:rsidRPr="009D0CC1">
        <w:t>A 2006-ban és 2012-b</w:t>
      </w:r>
      <w:r>
        <w:t xml:space="preserve">en készült munkálatok a </w:t>
      </w:r>
      <w:r w:rsidRPr="009D0CC1">
        <w:t>2001-ben a BME által készített tervekhez képest 90%</w:t>
      </w:r>
      <w:r>
        <w:t xml:space="preserve">-ban készült el és azóta a hullámzás és </w:t>
      </w:r>
      <w:r w:rsidRPr="009D0CC1">
        <w:t xml:space="preserve">jégzajlások megrongálták, a kövek lentebb csúsztak a kőszórásról a meder felé. Ennek kijavítása érdekében a meglévő kőszórást úgynevezett </w:t>
      </w:r>
      <w:r w:rsidRPr="009D0CC1">
        <w:lastRenderedPageBreak/>
        <w:t>kőfelhúzással kell helyreállítani, majd pedig a tervfelülvizsgálatban meghatározott mennyiség</w:t>
      </w:r>
      <w:r>
        <w:t>ű vízépítési kővel kiegészíteni.</w:t>
      </w:r>
    </w:p>
    <w:p w14:paraId="780CEDCB" w14:textId="77777777" w:rsidR="00215AB7" w:rsidRPr="009D0CC1" w:rsidRDefault="00215AB7" w:rsidP="00215AB7">
      <w:pPr>
        <w:pStyle w:val="NormlWeb"/>
        <w:spacing w:before="120" w:after="0" w:line="24" w:lineRule="atLeast"/>
        <w:jc w:val="both"/>
      </w:pPr>
    </w:p>
    <w:p w14:paraId="230B6A20" w14:textId="77777777" w:rsidR="00215AB7" w:rsidRPr="009D0CC1" w:rsidRDefault="00215AB7" w:rsidP="00215AB7">
      <w:pPr>
        <w:pStyle w:val="NormlWeb"/>
        <w:spacing w:before="120" w:after="0" w:line="24" w:lineRule="atLeast"/>
        <w:jc w:val="both"/>
      </w:pPr>
    </w:p>
    <w:p w14:paraId="07F31E54" w14:textId="77777777" w:rsidR="00215AB7" w:rsidRPr="009D0CC1" w:rsidRDefault="00215AB7" w:rsidP="00215AB7">
      <w:pPr>
        <w:pStyle w:val="NormlWeb"/>
        <w:numPr>
          <w:ilvl w:val="0"/>
          <w:numId w:val="39"/>
        </w:numPr>
        <w:suppressAutoHyphens w:val="0"/>
        <w:spacing w:before="120" w:after="0" w:line="24" w:lineRule="atLeast"/>
        <w:jc w:val="both"/>
        <w:rPr>
          <w:b/>
        </w:rPr>
      </w:pPr>
      <w:r w:rsidRPr="009D0CC1">
        <w:rPr>
          <w:b/>
        </w:rPr>
        <w:t>Hidromechanizációs feltöltés:</w:t>
      </w:r>
    </w:p>
    <w:p w14:paraId="14DF21AF" w14:textId="77777777" w:rsidR="00215AB7" w:rsidRPr="009D0CC1" w:rsidRDefault="00215AB7" w:rsidP="00215AB7">
      <w:pPr>
        <w:pStyle w:val="NormlWeb"/>
        <w:spacing w:before="120" w:after="0" w:line="24" w:lineRule="atLeast"/>
        <w:jc w:val="both"/>
      </w:pPr>
    </w:p>
    <w:p w14:paraId="4F1BEDA5" w14:textId="77777777" w:rsidR="00215AB7" w:rsidRPr="00E6306B" w:rsidRDefault="00215AB7" w:rsidP="00215AB7">
      <w:pPr>
        <w:pStyle w:val="NormlWeb"/>
        <w:spacing w:before="120" w:after="0" w:line="24" w:lineRule="atLeast"/>
        <w:jc w:val="both"/>
      </w:pPr>
      <w:r>
        <w:t xml:space="preserve">A 2006-ban felújított kőszórásos partvédőmű a </w:t>
      </w:r>
      <w:r w:rsidRPr="009D0CC1">
        <w:t>2001-ben a BME által készített tervekhez képest 70%-ban készült el. A terület vízmélysége 20-80 cm, a 2012-es munkálatok óta szinte teljesen náddal borított.</w:t>
      </w:r>
    </w:p>
    <w:p w14:paraId="7D78C02F" w14:textId="77777777" w:rsidR="00215AB7" w:rsidRPr="009D0CC1" w:rsidRDefault="00215AB7" w:rsidP="00215AB7">
      <w:pPr>
        <w:pStyle w:val="NormlWeb"/>
        <w:spacing w:before="120" w:after="0" w:line="24" w:lineRule="atLeast"/>
        <w:jc w:val="both"/>
        <w:rPr>
          <w:b/>
        </w:rPr>
      </w:pPr>
      <w:r w:rsidRPr="009D0CC1">
        <w:t>A Budapesti Műszaki és Gazdaságtudományi Egyetem Geotechnikai Tanszéke (továbbiakban: BME) által készített SZAKVÉLEMÉNY-ben javasolt – egységesen- +0,90 m-es szintre történő feltöltést a B-f. N. P. Ig. javaslatára az Emlékeztető-ben úgy rögzítették:</w:t>
      </w:r>
    </w:p>
    <w:p w14:paraId="1C71C4D6" w14:textId="77777777" w:rsidR="00215AB7" w:rsidRPr="009D0CC1" w:rsidRDefault="00215AB7" w:rsidP="00215AB7">
      <w:pPr>
        <w:pStyle w:val="NormlWeb"/>
        <w:spacing w:before="120" w:line="24" w:lineRule="atLeast"/>
        <w:jc w:val="both"/>
      </w:pPr>
      <w:r w:rsidRPr="009D0CC1">
        <w:t>„ A mederfenék megemelést úgy kell tervezni, hogy három elkülöníthető része alakuljon ki, +0,70, +0,80 és +0,90m-es szintekkel, így lehetőséget teremtve a későbbiekben a különböző szinteken a nádas terjedésének megfigyelésére.”</w:t>
      </w:r>
    </w:p>
    <w:p w14:paraId="5398FFA9" w14:textId="77777777" w:rsidR="00215AB7" w:rsidRPr="009D0CC1" w:rsidRDefault="00215AB7" w:rsidP="00215AB7">
      <w:pPr>
        <w:pStyle w:val="NormlWeb"/>
        <w:spacing w:before="120" w:line="24" w:lineRule="atLeast"/>
        <w:jc w:val="both"/>
      </w:pPr>
      <w:r w:rsidRPr="009D0CC1">
        <w:t>Az Emlékeztető-ben rögzítetteknek és a 2015. május 21-i B-f. N. P. Ig-nál történt megbeszélésen elhangzottaknak megfelelően a már elkészült és részben feltöltött z</w:t>
      </w:r>
      <w:r>
        <w:t>agyteret rőzsefonatos lehatárolással</w:t>
      </w:r>
      <w:r w:rsidRPr="009D0CC1">
        <w:t xml:space="preserve"> három részre kell osztani.</w:t>
      </w:r>
    </w:p>
    <w:p w14:paraId="2F94DFE5" w14:textId="77777777" w:rsidR="00215AB7" w:rsidRPr="009D0CC1" w:rsidRDefault="00215AB7" w:rsidP="00215AB7">
      <w:pPr>
        <w:pStyle w:val="NormlWeb"/>
        <w:spacing w:before="120" w:line="24" w:lineRule="atLeast"/>
        <w:jc w:val="both"/>
      </w:pPr>
      <w:r w:rsidRPr="009D0CC1">
        <w:t>A Balatonfűzfő felőli rész (424+50-427+40 MÁV szelvények közötti szakasz) további feltöltését +0,80 m-s szintre kell elkészíteni. Műszaki leírás A MÁV Zrt. Balatonkenese és Balatonfűzfő közötti pályaszakasz védelmét biztosító vízilétesítmények módosításának Bake-Bafű 503.001.000./V-M. vízjogi létesítés</w:t>
      </w:r>
      <w:r>
        <w:t>i engedélyezési terve módosításában foglaltak alapján.</w:t>
      </w:r>
      <w:r>
        <w:br/>
      </w:r>
      <w:r w:rsidRPr="009D0CC1">
        <w:t>A kőszórásokkal bevédett terület Balatonkenese felőli szakaszát (417+25- 419+50 MÁV szelvények közötti szakasz) +0,70</w:t>
      </w:r>
      <w:r>
        <w:t xml:space="preserve"> m-es szintre lehet feltölteni.</w:t>
      </w:r>
      <w:r>
        <w:br/>
      </w:r>
      <w:r w:rsidRPr="009D0CC1">
        <w:t>A fentiekben említett két rész közötti területet (419+50 – 424+50 MÁV szelvények közötti szakasz) +0,90 m-es szintre kell feltölteni.</w:t>
      </w:r>
    </w:p>
    <w:p w14:paraId="7D5E2470" w14:textId="77777777" w:rsidR="00215AB7" w:rsidRPr="009D0CC1" w:rsidRDefault="00215AB7" w:rsidP="00215AB7">
      <w:pPr>
        <w:pStyle w:val="NormlWeb"/>
        <w:spacing w:before="120" w:line="24" w:lineRule="atLeast"/>
        <w:jc w:val="both"/>
      </w:pPr>
      <w:r>
        <w:t xml:space="preserve">A rőzsefonatokkal </w:t>
      </w:r>
      <w:r w:rsidRPr="009D0CC1">
        <w:t>történő lehatárolásokkal csak megközelítőleg lehet biztosítani a +0,70, +0,80, illetve a +0,90 m-es szakaszok feltöltését. Ezek a tervezett rőzsefonatos lezárások csupán csak mérsékelik a zagy áramlását, de azok nem vízzárók. A helyszínre szállított uszályokban levő mederanyagot (homok, homokliszt, iszap) a Balaton vízével keverve (10- 20% mederanyag és 80-90% víz) lehet hidromechanizációs eljárással a zagytérbe juttatni. Ennek a vízzel kevert mederanyagnak az ülepedése és áramlása szemcseátmérő függvénye, ami néhány perctől, több óráig is tarthat. Ezért nem lehet pontosan betartani a különböző szintekre tervezett területek határait.</w:t>
      </w:r>
    </w:p>
    <w:p w14:paraId="1FA8CB22" w14:textId="77777777" w:rsidR="00215AB7" w:rsidRPr="009D0CC1" w:rsidRDefault="00215AB7" w:rsidP="00215AB7">
      <w:pPr>
        <w:pStyle w:val="NormlWeb"/>
        <w:spacing w:before="120" w:line="24" w:lineRule="atLeast"/>
        <w:jc w:val="both"/>
      </w:pPr>
      <w:r w:rsidRPr="009D0CC1">
        <w:t>A rőzsefonatos lehatárolások a hidromechanizációs feltöltés elvégzését követően 2-3 év alatt elkorhadnak, és így a zagytérben nem marad nyomuk, nem akadályozzák a növényzet kialakulását, elterjedését.</w:t>
      </w:r>
    </w:p>
    <w:p w14:paraId="2985A74D" w14:textId="77777777" w:rsidR="00215AB7" w:rsidRPr="009D0CC1" w:rsidRDefault="00215AB7" w:rsidP="00215AB7">
      <w:pPr>
        <w:pStyle w:val="Cmsor1"/>
        <w:keepNext w:val="0"/>
        <w:tabs>
          <w:tab w:val="clear" w:pos="0"/>
        </w:tabs>
        <w:suppressAutoHyphens w:val="0"/>
        <w:spacing w:before="120" w:after="120" w:line="240" w:lineRule="auto"/>
        <w:ind w:right="23"/>
        <w:jc w:val="both"/>
        <w:rPr>
          <w:rFonts w:ascii="Times New Roman" w:hAnsi="Times New Roman"/>
        </w:rPr>
      </w:pPr>
      <w:r w:rsidRPr="009D0CC1">
        <w:rPr>
          <w:rFonts w:ascii="Times New Roman" w:hAnsi="Times New Roman"/>
        </w:rPr>
        <w:t>A tervezési feladat részletezése</w:t>
      </w:r>
    </w:p>
    <w:p w14:paraId="0770078C" w14:textId="77777777" w:rsidR="00215AB7" w:rsidRPr="009D0CC1" w:rsidRDefault="00215AB7" w:rsidP="00215AB7">
      <w:pPr>
        <w:jc w:val="both"/>
      </w:pPr>
    </w:p>
    <w:p w14:paraId="6FDE3FC7" w14:textId="77777777" w:rsidR="00215AB7" w:rsidRPr="009D0CC1" w:rsidRDefault="00215AB7" w:rsidP="00215AB7">
      <w:pPr>
        <w:jc w:val="both"/>
      </w:pPr>
      <w:r w:rsidRPr="009D0CC1">
        <w:t>A területen végzendő munkálatok vízépítő szakmérnöki tervezői munkát igényelnek, melyek 2 külön munkarészre különülnek el:</w:t>
      </w:r>
    </w:p>
    <w:p w14:paraId="3C419ECB" w14:textId="77777777" w:rsidR="00215AB7" w:rsidRPr="009D0CC1" w:rsidRDefault="00215AB7" w:rsidP="00215AB7">
      <w:pPr>
        <w:jc w:val="both"/>
      </w:pPr>
    </w:p>
    <w:p w14:paraId="3C75A1FF" w14:textId="77777777" w:rsidR="00215AB7" w:rsidRDefault="00215AB7" w:rsidP="00215AB7">
      <w:pPr>
        <w:pStyle w:val="Listaszerbekezds"/>
        <w:numPr>
          <w:ilvl w:val="0"/>
          <w:numId w:val="40"/>
        </w:numPr>
        <w:jc w:val="both"/>
        <w:rPr>
          <w:rFonts w:ascii="Times New Roman" w:hAnsi="Times New Roman"/>
        </w:rPr>
      </w:pPr>
      <w:r w:rsidRPr="009D0CC1">
        <w:rPr>
          <w:rFonts w:ascii="Times New Roman" w:hAnsi="Times New Roman"/>
        </w:rPr>
        <w:lastRenderedPageBreak/>
        <w:t>Tervfelülvizsgálat</w:t>
      </w:r>
      <w:r>
        <w:rPr>
          <w:rFonts w:ascii="Times New Roman" w:hAnsi="Times New Roman"/>
        </w:rPr>
        <w:t xml:space="preserve"> a</w:t>
      </w:r>
      <w:r w:rsidRPr="00A53610">
        <w:rPr>
          <w:rFonts w:ascii="Times New Roman" w:hAnsi="Times New Roman"/>
        </w:rPr>
        <w:t xml:space="preserve"> B</w:t>
      </w:r>
      <w:r>
        <w:rPr>
          <w:rFonts w:ascii="Times New Roman" w:hAnsi="Times New Roman"/>
        </w:rPr>
        <w:t>alatoni Hajózási Zrt. által 2014</w:t>
      </w:r>
      <w:r w:rsidRPr="00A53610">
        <w:rPr>
          <w:rFonts w:ascii="Times New Roman" w:hAnsi="Times New Roman"/>
        </w:rPr>
        <w:t>-ben készített Bake-Bafű.503.001.000./V és az azt módosító 2015. évi Bake-Bafű.503.001.000./V-M tervszámú vízjogi létesítési engedélyezési tervekre vonatkozóan</w:t>
      </w:r>
      <w:r>
        <w:rPr>
          <w:rFonts w:ascii="Times New Roman" w:hAnsi="Times New Roman"/>
        </w:rPr>
        <w:t>.</w:t>
      </w:r>
    </w:p>
    <w:p w14:paraId="07D47BB9" w14:textId="77777777" w:rsidR="00215AB7" w:rsidRDefault="00215AB7" w:rsidP="00215AB7">
      <w:pPr>
        <w:pStyle w:val="Listaszerbekezds"/>
        <w:numPr>
          <w:ilvl w:val="0"/>
          <w:numId w:val="40"/>
        </w:numPr>
        <w:jc w:val="both"/>
        <w:rPr>
          <w:rFonts w:ascii="Times New Roman" w:hAnsi="Times New Roman"/>
        </w:rPr>
      </w:pPr>
      <w:r>
        <w:rPr>
          <w:rFonts w:ascii="Times New Roman" w:hAnsi="Times New Roman"/>
        </w:rPr>
        <w:t>A mederbérleti szerződéshez szükséges területhasználat kimutatás és változási vázrajz elkészítése.</w:t>
      </w:r>
    </w:p>
    <w:p w14:paraId="7D9B11A4" w14:textId="77777777" w:rsidR="00215AB7" w:rsidRPr="00330773" w:rsidRDefault="00215AB7" w:rsidP="00215AB7">
      <w:pPr>
        <w:pStyle w:val="Listaszerbekezds"/>
        <w:numPr>
          <w:ilvl w:val="0"/>
          <w:numId w:val="40"/>
        </w:numPr>
        <w:jc w:val="both"/>
        <w:rPr>
          <w:rFonts w:ascii="Times New Roman" w:hAnsi="Times New Roman"/>
        </w:rPr>
      </w:pPr>
      <w:r w:rsidRPr="009D0CC1">
        <w:rPr>
          <w:rFonts w:ascii="Times New Roman" w:hAnsi="Times New Roman"/>
        </w:rPr>
        <w:t>Ideiglenes kőberakó kikötő tervezése</w:t>
      </w:r>
      <w:r>
        <w:rPr>
          <w:rFonts w:ascii="Times New Roman" w:hAnsi="Times New Roman"/>
        </w:rPr>
        <w:t>.</w:t>
      </w:r>
    </w:p>
    <w:p w14:paraId="4100AB93" w14:textId="77777777" w:rsidR="00215AB7" w:rsidRDefault="00215AB7" w:rsidP="00215AB7">
      <w:pPr>
        <w:pStyle w:val="Listaszerbekezds"/>
      </w:pPr>
    </w:p>
    <w:p w14:paraId="51C30EED" w14:textId="77777777" w:rsidR="00215AB7" w:rsidRPr="009D0CC1" w:rsidRDefault="00215AB7" w:rsidP="00215AB7">
      <w:pPr>
        <w:jc w:val="both"/>
      </w:pPr>
      <w:r w:rsidRPr="009D0CC1">
        <w:t>Tervfelülvizsgálat:</w:t>
      </w:r>
    </w:p>
    <w:p w14:paraId="432082D9" w14:textId="77777777" w:rsidR="00215AB7" w:rsidRPr="009D0CC1" w:rsidRDefault="00215AB7" w:rsidP="00215AB7">
      <w:pPr>
        <w:jc w:val="both"/>
      </w:pPr>
    </w:p>
    <w:p w14:paraId="5148961F" w14:textId="77777777" w:rsidR="00215AB7" w:rsidRDefault="00215AB7" w:rsidP="00215AB7">
      <w:pPr>
        <w:jc w:val="both"/>
      </w:pPr>
      <w:r w:rsidRPr="009D0CC1">
        <w:t>Szükségességét a 2012 óta munkavégzés mentes terület indokolja, mely azóta folyamatosan ki van téve az időjárás hatásainak. Valamint a költséghatékonyság is fontos szempont, emiatt friss geodéziai felmérés készül a területen, hogy a megfelelő mennyiségű vízépítési kő</w:t>
      </w:r>
      <w:r>
        <w:t xml:space="preserve"> és zagyanyag</w:t>
      </w:r>
      <w:r w:rsidRPr="009D0CC1">
        <w:t xml:space="preserve"> kerüljön beépítésre.</w:t>
      </w:r>
    </w:p>
    <w:p w14:paraId="68B4148D" w14:textId="77777777" w:rsidR="00215AB7" w:rsidRDefault="00215AB7" w:rsidP="00215AB7">
      <w:pPr>
        <w:jc w:val="both"/>
      </w:pPr>
      <w:r>
        <w:t>Kiemelten fontos meghatározni, hogy szükség van-e a kőszórás keresztmetszeti szélesítésére, vagy elegendő a hidromechanizációs feltöltés általi megtámasztás.</w:t>
      </w:r>
    </w:p>
    <w:p w14:paraId="5F8557A3" w14:textId="77777777" w:rsidR="00215AB7" w:rsidRDefault="00215AB7" w:rsidP="00215AB7">
      <w:pPr>
        <w:jc w:val="both"/>
      </w:pPr>
      <w:r w:rsidRPr="009D0CC1">
        <w:t>Cél a minél hatékonyabb, lehetőleg felesleg mentes kőszállítás és helyszíni felhasználás.</w:t>
      </w:r>
    </w:p>
    <w:p w14:paraId="197FF011" w14:textId="77777777" w:rsidR="00215AB7" w:rsidRDefault="00215AB7" w:rsidP="00215AB7">
      <w:pPr>
        <w:jc w:val="both"/>
      </w:pPr>
    </w:p>
    <w:p w14:paraId="5C298C93" w14:textId="77777777" w:rsidR="00215AB7" w:rsidRDefault="00215AB7" w:rsidP="00215AB7">
      <w:pPr>
        <w:jc w:val="both"/>
      </w:pPr>
    </w:p>
    <w:p w14:paraId="4102B96C" w14:textId="77777777" w:rsidR="00215AB7" w:rsidRDefault="00215AB7" w:rsidP="00215AB7">
      <w:pPr>
        <w:jc w:val="both"/>
      </w:pPr>
      <w:r>
        <w:t>Területhasználat kimutatás és változási vázrajz:</w:t>
      </w:r>
    </w:p>
    <w:p w14:paraId="20902BCB" w14:textId="77777777" w:rsidR="00215AB7" w:rsidRDefault="00215AB7" w:rsidP="00215AB7">
      <w:pPr>
        <w:jc w:val="both"/>
      </w:pPr>
    </w:p>
    <w:p w14:paraId="55ECD021" w14:textId="77777777" w:rsidR="00215AB7" w:rsidRPr="009D0CC1" w:rsidRDefault="00215AB7" w:rsidP="00215AB7">
      <w:pPr>
        <w:jc w:val="both"/>
      </w:pPr>
      <w:r>
        <w:t>A tervező egyeztet a geodétával, aki a mederbérleti szerződéshez szükséges területhasználat kimutatást és változási vázrajzot elkészíti.</w:t>
      </w:r>
    </w:p>
    <w:p w14:paraId="78F96378" w14:textId="77777777" w:rsidR="00215AB7" w:rsidRDefault="00215AB7" w:rsidP="00215AB7">
      <w:pPr>
        <w:jc w:val="both"/>
      </w:pPr>
    </w:p>
    <w:p w14:paraId="1269D880" w14:textId="77777777" w:rsidR="00215AB7" w:rsidRPr="009D0CC1" w:rsidRDefault="00215AB7" w:rsidP="00215AB7">
      <w:pPr>
        <w:jc w:val="both"/>
      </w:pPr>
    </w:p>
    <w:p w14:paraId="01A35B2E" w14:textId="77777777" w:rsidR="00215AB7" w:rsidRPr="009D0CC1" w:rsidRDefault="00215AB7" w:rsidP="00215AB7">
      <w:pPr>
        <w:jc w:val="both"/>
      </w:pPr>
      <w:r w:rsidRPr="009D0CC1">
        <w:t>Ideiglenes kőberakó kikötő tervezése:</w:t>
      </w:r>
    </w:p>
    <w:p w14:paraId="72ED9B6C" w14:textId="77777777" w:rsidR="00215AB7" w:rsidRPr="009D0CC1" w:rsidRDefault="00215AB7" w:rsidP="00215AB7">
      <w:pPr>
        <w:jc w:val="both"/>
      </w:pPr>
    </w:p>
    <w:p w14:paraId="2070626B" w14:textId="77777777" w:rsidR="00215AB7" w:rsidRDefault="00215AB7" w:rsidP="00215AB7">
      <w:pPr>
        <w:jc w:val="both"/>
      </w:pPr>
      <w:r w:rsidRPr="009D0CC1">
        <w:t>A fentebb leírtak szerint ezen vízi műtárgy megépítése nélkülözhetetlen a munkálatokhoz. A nyílt partfalú kialakítás a terület és a hatósági szabályozások miatt adódik, mert karoló móló kiépítésére nincs lehetőség és szükségtelen is lenne a beruházás szempontjából. Ez sokat egyszerűsít a tervezés és megépítés oldaláról, de behatárolja a munkavégzést, mert a nyílt partfalú kialakítás esetén szeles viharban, amikor a Balaton hullámai elérnek egy bizonyos erősséget, a kőszállító uszály már nem tud biztonsággal kikötni a kőberakóhoz.</w:t>
      </w:r>
    </w:p>
    <w:p w14:paraId="127C5C58" w14:textId="77777777" w:rsidR="00215AB7" w:rsidRDefault="00215AB7" w:rsidP="00215AB7">
      <w:pPr>
        <w:jc w:val="both"/>
      </w:pPr>
      <w:r>
        <w:t>A vázlatrajzon látható, hogy a vasúti pálya adottságaihoz igazított ideiglenes kőberakó ideális helye a jelenlegi partvédőmű Balatonfűzfő felé eső szélén, azaz a nyugati szélén kerülne kialakításra a 427+00 – 427+50 vasúti szelvények között.</w:t>
      </w:r>
    </w:p>
    <w:p w14:paraId="47EF5BA8" w14:textId="77777777" w:rsidR="00215AB7" w:rsidRPr="009D0CC1" w:rsidRDefault="00215AB7" w:rsidP="00215AB7">
      <w:pPr>
        <w:jc w:val="both"/>
      </w:pPr>
      <w:r w:rsidRPr="00551975">
        <w:t>Ezen a szakaszon az építési forgalom idejére egy ideiglenes vasúti átjáró kialakítása szükséges a parti munkagép helyszínre juttatása céljából, a 71. sz. főút felől.</w:t>
      </w:r>
    </w:p>
    <w:p w14:paraId="449C2501" w14:textId="77777777" w:rsidR="00215AB7" w:rsidRDefault="00215AB7" w:rsidP="00215AB7">
      <w:pPr>
        <w:jc w:val="both"/>
      </w:pPr>
      <w:r w:rsidRPr="009D0CC1">
        <w:t>Cél a minél egyszerűbb, minél kisebb alapterületű és minél költséghatékonyabb, de mégis az időjárásnak és az építőipari munkálatoknak ellenálló ideiglenes kőberakó kikötő kiépítése.</w:t>
      </w:r>
    </w:p>
    <w:p w14:paraId="35448390" w14:textId="77777777" w:rsidR="00215AB7" w:rsidRDefault="00215AB7" w:rsidP="00215AB7">
      <w:pPr>
        <w:jc w:val="both"/>
      </w:pPr>
      <w:r>
        <w:rPr>
          <w:noProof/>
          <w:lang w:eastAsia="hu-HU"/>
        </w:rPr>
        <w:lastRenderedPageBreak/>
        <w:drawing>
          <wp:inline distT="0" distB="0" distL="0" distR="0" wp14:anchorId="18F43DFE" wp14:editId="6CFB0ADE">
            <wp:extent cx="5760720" cy="324040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Átnézeti helyszínrajz.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077E9E1" w14:textId="77777777" w:rsidR="00215AB7" w:rsidRPr="009D0CC1" w:rsidRDefault="00215AB7" w:rsidP="00215AB7">
      <w:pPr>
        <w:jc w:val="both"/>
      </w:pPr>
    </w:p>
    <w:p w14:paraId="335429EA" w14:textId="77777777" w:rsidR="00215AB7" w:rsidRPr="009D0CC1" w:rsidRDefault="00215AB7" w:rsidP="00215AB7">
      <w:pPr>
        <w:jc w:val="both"/>
      </w:pPr>
    </w:p>
    <w:p w14:paraId="3ED8D34B" w14:textId="77777777" w:rsidR="00215AB7" w:rsidRPr="009D0CC1" w:rsidRDefault="00215AB7" w:rsidP="00215AB7">
      <w:pPr>
        <w:jc w:val="both"/>
      </w:pPr>
      <w:r w:rsidRPr="009D0CC1">
        <w:t>Megjegyzés:</w:t>
      </w:r>
    </w:p>
    <w:p w14:paraId="1F2EC38F" w14:textId="77777777" w:rsidR="00215AB7" w:rsidRPr="009D0CC1" w:rsidRDefault="00215AB7" w:rsidP="00215AB7">
      <w:pPr>
        <w:jc w:val="both"/>
      </w:pPr>
    </w:p>
    <w:p w14:paraId="6010FA39" w14:textId="77777777" w:rsidR="00215AB7" w:rsidRPr="009D0CC1" w:rsidRDefault="00215AB7" w:rsidP="00215AB7">
      <w:pPr>
        <w:jc w:val="both"/>
      </w:pPr>
      <w:r w:rsidRPr="009D0CC1">
        <w:t>A Balaton folyamatosan elöregedő és egyben újonnan épülő kikötő állományának karbantartására nélkülözhetetlen, hogy a tó területén legyen egy állandó kőberakó kikötő. Viszont a tó körüli önkormányzatok a lakott területeken lévő kikötőkben történő kőberakást ellehetetlenítik, miközben a Pálköve területén lévő, pár éve még működő kőberakó is eladásra került, magánkézben van és a Kővágóörs-Pálköve önkormányzat és lakosság is a terület ipari felhasználása ellen van.</w:t>
      </w:r>
    </w:p>
    <w:p w14:paraId="065C3C2B" w14:textId="77777777" w:rsidR="00215AB7" w:rsidRPr="009D0CC1" w:rsidRDefault="00215AB7" w:rsidP="00215AB7">
      <w:pPr>
        <w:jc w:val="both"/>
      </w:pPr>
      <w:r w:rsidRPr="009D0CC1">
        <w:t>Ezen okokból, ha az ideiglenes kőberakót meg tudjuk építeni, akkor számolni lehet és érdemes is azzal a lehetőséggel, hogy a kikötői érdekeltségek megpróbálják a kőberakót véglegesíteni a hatóságoknál azáltal, hogy fennmaradási és üzemeltetési engedélyt kérjenek rá.</w:t>
      </w:r>
    </w:p>
    <w:p w14:paraId="1B7D00D6" w14:textId="77777777" w:rsidR="00215AB7" w:rsidRDefault="00215AB7" w:rsidP="00215AB7">
      <w:pPr>
        <w:jc w:val="both"/>
      </w:pPr>
    </w:p>
    <w:p w14:paraId="2595C299" w14:textId="77777777" w:rsidR="00215AB7" w:rsidRPr="009D0CC1" w:rsidRDefault="00215AB7" w:rsidP="00215AB7">
      <w:pPr>
        <w:jc w:val="both"/>
      </w:pPr>
    </w:p>
    <w:p w14:paraId="7D572B8A" w14:textId="77777777" w:rsidR="00215AB7" w:rsidRPr="009D0CC1" w:rsidRDefault="00215AB7" w:rsidP="00215AB7">
      <w:pPr>
        <w:jc w:val="both"/>
      </w:pPr>
      <w:r w:rsidRPr="009D0CC1">
        <w:t>A terület több okból is tökéletesen alkalmas erre:</w:t>
      </w:r>
    </w:p>
    <w:p w14:paraId="142E43AC" w14:textId="77777777" w:rsidR="00215AB7" w:rsidRPr="009D0CC1" w:rsidRDefault="00215AB7" w:rsidP="00215AB7">
      <w:pPr>
        <w:jc w:val="both"/>
      </w:pPr>
    </w:p>
    <w:p w14:paraId="4DE6DEBF" w14:textId="77777777" w:rsidR="00215AB7" w:rsidRPr="009D0CC1" w:rsidRDefault="00215AB7" w:rsidP="00215AB7">
      <w:pPr>
        <w:pStyle w:val="Listaszerbekezds"/>
        <w:numPr>
          <w:ilvl w:val="0"/>
          <w:numId w:val="41"/>
        </w:numPr>
        <w:jc w:val="both"/>
        <w:rPr>
          <w:rFonts w:ascii="Times New Roman" w:hAnsi="Times New Roman"/>
        </w:rPr>
      </w:pPr>
      <w:r w:rsidRPr="009D0CC1">
        <w:rPr>
          <w:rFonts w:ascii="Times New Roman" w:hAnsi="Times New Roman"/>
        </w:rPr>
        <w:t>Közvetlen vasúti összeköttetés az Uzsabánya kőfejtővel.</w:t>
      </w:r>
    </w:p>
    <w:p w14:paraId="2CFC273F" w14:textId="77777777" w:rsidR="00215AB7" w:rsidRPr="009D0CC1" w:rsidRDefault="00215AB7" w:rsidP="00215AB7">
      <w:pPr>
        <w:pStyle w:val="Listaszerbekezds"/>
        <w:numPr>
          <w:ilvl w:val="0"/>
          <w:numId w:val="41"/>
        </w:numPr>
        <w:jc w:val="both"/>
        <w:rPr>
          <w:rFonts w:ascii="Times New Roman" w:hAnsi="Times New Roman"/>
        </w:rPr>
      </w:pPr>
      <w:r w:rsidRPr="009D0CC1">
        <w:rPr>
          <w:rFonts w:ascii="Times New Roman" w:hAnsi="Times New Roman"/>
        </w:rPr>
        <w:t xml:space="preserve">Nincs szükség közúti engedélyekre és </w:t>
      </w:r>
      <w:r>
        <w:rPr>
          <w:rFonts w:ascii="Times New Roman" w:hAnsi="Times New Roman"/>
        </w:rPr>
        <w:t>köztes gépről-gépre átrakodásra</w:t>
      </w:r>
      <w:r w:rsidRPr="009D0CC1">
        <w:rPr>
          <w:rFonts w:ascii="Times New Roman" w:hAnsi="Times New Roman"/>
        </w:rPr>
        <w:t xml:space="preserve"> a bánya-kikötő között.</w:t>
      </w:r>
    </w:p>
    <w:p w14:paraId="607A57E7" w14:textId="77777777" w:rsidR="00215AB7" w:rsidRPr="009D0CC1" w:rsidRDefault="00215AB7" w:rsidP="00215AB7">
      <w:pPr>
        <w:pStyle w:val="Listaszerbekezds"/>
        <w:numPr>
          <w:ilvl w:val="0"/>
          <w:numId w:val="41"/>
        </w:numPr>
        <w:jc w:val="both"/>
        <w:rPr>
          <w:rFonts w:ascii="Times New Roman" w:hAnsi="Times New Roman"/>
        </w:rPr>
      </w:pPr>
      <w:r w:rsidRPr="009D0CC1">
        <w:rPr>
          <w:rFonts w:ascii="Times New Roman" w:hAnsi="Times New Roman"/>
        </w:rPr>
        <w:t>Nyí</w:t>
      </w:r>
      <w:r>
        <w:rPr>
          <w:rFonts w:ascii="Times New Roman" w:hAnsi="Times New Roman"/>
        </w:rPr>
        <w:t xml:space="preserve">lt pályás kő leborítás közvetlenül </w:t>
      </w:r>
      <w:r w:rsidRPr="009D0CC1">
        <w:rPr>
          <w:rFonts w:ascii="Times New Roman" w:hAnsi="Times New Roman"/>
        </w:rPr>
        <w:t>a kőberakó kikötő területére.</w:t>
      </w:r>
    </w:p>
    <w:p w14:paraId="508B25B7" w14:textId="77777777" w:rsidR="00215AB7" w:rsidRPr="009D0CC1" w:rsidRDefault="00215AB7" w:rsidP="00215AB7">
      <w:pPr>
        <w:pStyle w:val="Listaszerbekezds"/>
        <w:numPr>
          <w:ilvl w:val="0"/>
          <w:numId w:val="41"/>
        </w:numPr>
        <w:jc w:val="both"/>
        <w:rPr>
          <w:rFonts w:ascii="Times New Roman" w:hAnsi="Times New Roman"/>
        </w:rPr>
      </w:pPr>
      <w:r w:rsidRPr="009D0CC1">
        <w:rPr>
          <w:rFonts w:ascii="Times New Roman" w:hAnsi="Times New Roman"/>
        </w:rPr>
        <w:t>A kikötő külterületen van, por és hangfogó növényzettel körülvéve.</w:t>
      </w:r>
    </w:p>
    <w:p w14:paraId="0532AD6F" w14:textId="77777777" w:rsidR="00215AB7" w:rsidRPr="009D0CC1" w:rsidRDefault="00215AB7" w:rsidP="00215AB7">
      <w:pPr>
        <w:pStyle w:val="Listaszerbekezds"/>
        <w:numPr>
          <w:ilvl w:val="0"/>
          <w:numId w:val="41"/>
        </w:numPr>
        <w:jc w:val="both"/>
        <w:rPr>
          <w:rFonts w:ascii="Times New Roman" w:hAnsi="Times New Roman"/>
        </w:rPr>
      </w:pPr>
      <w:r w:rsidRPr="009D0CC1">
        <w:rPr>
          <w:rFonts w:ascii="Times New Roman" w:hAnsi="Times New Roman"/>
        </w:rPr>
        <w:t>Hajózási szempontból is ideális, mert közel van a Siófoki kikötőhöz.</w:t>
      </w:r>
    </w:p>
    <w:p w14:paraId="04342789" w14:textId="77777777" w:rsidR="00215AB7" w:rsidRDefault="00215AB7" w:rsidP="00215AB7">
      <w:pPr>
        <w:pStyle w:val="Listaszerbekezds"/>
        <w:numPr>
          <w:ilvl w:val="0"/>
          <w:numId w:val="41"/>
        </w:numPr>
        <w:jc w:val="both"/>
        <w:rPr>
          <w:rFonts w:ascii="Times New Roman" w:hAnsi="Times New Roman"/>
        </w:rPr>
      </w:pPr>
      <w:r w:rsidRPr="009D0CC1">
        <w:rPr>
          <w:rFonts w:ascii="Times New Roman" w:hAnsi="Times New Roman"/>
        </w:rPr>
        <w:t>A MÁV így</w:t>
      </w:r>
      <w:r>
        <w:rPr>
          <w:rFonts w:ascii="Times New Roman" w:hAnsi="Times New Roman"/>
        </w:rPr>
        <w:t xml:space="preserve"> a</w:t>
      </w:r>
      <w:r w:rsidRPr="009D0CC1">
        <w:rPr>
          <w:rFonts w:ascii="Times New Roman" w:hAnsi="Times New Roman"/>
        </w:rPr>
        <w:t xml:space="preserve"> vízépítési kőszállítás szempontjából monopolhelyze</w:t>
      </w:r>
      <w:r>
        <w:rPr>
          <w:rFonts w:ascii="Times New Roman" w:hAnsi="Times New Roman"/>
        </w:rPr>
        <w:t>tbe kerülne a Balaton területén.</w:t>
      </w:r>
    </w:p>
    <w:p w14:paraId="5FDD6CB0" w14:textId="77777777" w:rsidR="00215AB7" w:rsidRDefault="00215AB7" w:rsidP="00215AB7">
      <w:pPr>
        <w:jc w:val="both"/>
      </w:pPr>
    </w:p>
    <w:p w14:paraId="4C9F8570" w14:textId="77777777" w:rsidR="00215AB7" w:rsidRDefault="00215AB7" w:rsidP="00215AB7">
      <w:pPr>
        <w:jc w:val="both"/>
      </w:pPr>
    </w:p>
    <w:p w14:paraId="1ECEE9F0" w14:textId="77777777" w:rsidR="00215AB7" w:rsidRDefault="00215AB7" w:rsidP="00215AB7">
      <w:pPr>
        <w:jc w:val="both"/>
      </w:pPr>
    </w:p>
    <w:p w14:paraId="02F16446" w14:textId="77777777" w:rsidR="00215AB7" w:rsidRDefault="00215AB7" w:rsidP="00215AB7">
      <w:pPr>
        <w:jc w:val="both"/>
      </w:pPr>
    </w:p>
    <w:p w14:paraId="01A07ADF" w14:textId="77777777" w:rsidR="00215AB7" w:rsidRDefault="00215AB7" w:rsidP="00215AB7">
      <w:pPr>
        <w:jc w:val="both"/>
      </w:pPr>
    </w:p>
    <w:p w14:paraId="04965B4A" w14:textId="77777777" w:rsidR="00215AB7" w:rsidRDefault="00215AB7" w:rsidP="00215AB7">
      <w:pPr>
        <w:jc w:val="both"/>
      </w:pPr>
    </w:p>
    <w:p w14:paraId="1738D8AE" w14:textId="77777777" w:rsidR="00215AB7" w:rsidRPr="00982DCC" w:rsidRDefault="00215AB7" w:rsidP="00215AB7">
      <w:pPr>
        <w:jc w:val="both"/>
      </w:pPr>
    </w:p>
    <w:p w14:paraId="7ADD57C4" w14:textId="77777777" w:rsidR="00215AB7" w:rsidRPr="009D0CC1" w:rsidRDefault="00215AB7" w:rsidP="00215AB7">
      <w:pPr>
        <w:pStyle w:val="Cmsor1"/>
        <w:keepNext w:val="0"/>
        <w:numPr>
          <w:ilvl w:val="0"/>
          <w:numId w:val="41"/>
        </w:numPr>
        <w:suppressAutoHyphens w:val="0"/>
        <w:spacing w:before="120" w:after="120" w:line="240" w:lineRule="auto"/>
        <w:ind w:right="23"/>
        <w:jc w:val="both"/>
        <w:rPr>
          <w:rFonts w:ascii="Times New Roman" w:hAnsi="Times New Roman"/>
        </w:rPr>
      </w:pPr>
      <w:r w:rsidRPr="009D0CC1">
        <w:rPr>
          <w:rFonts w:ascii="Times New Roman" w:hAnsi="Times New Roman"/>
        </w:rPr>
        <w:lastRenderedPageBreak/>
        <w:t>Elkészítendő tervdokumentáció</w:t>
      </w:r>
    </w:p>
    <w:p w14:paraId="187CF452" w14:textId="77777777" w:rsidR="00215AB7" w:rsidRPr="009D0CC1" w:rsidRDefault="00215AB7" w:rsidP="00215AB7"/>
    <w:p w14:paraId="0CB5AC0F" w14:textId="77777777" w:rsidR="00215AB7" w:rsidRPr="009D0CC1" w:rsidRDefault="00215AB7" w:rsidP="00215AB7">
      <w:pPr>
        <w:jc w:val="both"/>
      </w:pPr>
      <w:r w:rsidRPr="009D0CC1">
        <w:t>Tervező feladata az „6. Tervezési feladat részletezése” pontban meghatározott műszaki igényeknek megfelelő tervdokumentáció elkészítése.</w:t>
      </w:r>
    </w:p>
    <w:p w14:paraId="30966CC1" w14:textId="77777777" w:rsidR="00215AB7" w:rsidRDefault="00215AB7" w:rsidP="00215AB7">
      <w:pPr>
        <w:jc w:val="both"/>
      </w:pPr>
      <w:r w:rsidRPr="009D0CC1">
        <w:t>A tervezés első fázisában látványtervek és vázlattervek (előterv) készítése, a megadott alap és opciós tartalomnak megfelelően.</w:t>
      </w:r>
    </w:p>
    <w:p w14:paraId="15D6EF86" w14:textId="77777777" w:rsidR="00215AB7" w:rsidRDefault="00215AB7" w:rsidP="00215AB7">
      <w:pPr>
        <w:jc w:val="both"/>
      </w:pPr>
    </w:p>
    <w:p w14:paraId="71AF9F20" w14:textId="77777777" w:rsidR="00215AB7" w:rsidRDefault="00215AB7" w:rsidP="00215AB7">
      <w:pPr>
        <w:jc w:val="both"/>
      </w:pPr>
    </w:p>
    <w:p w14:paraId="79787858" w14:textId="77777777" w:rsidR="00215AB7" w:rsidRPr="00766161" w:rsidRDefault="00215AB7" w:rsidP="00215AB7">
      <w:pPr>
        <w:jc w:val="both"/>
        <w:rPr>
          <w:b/>
        </w:rPr>
      </w:pPr>
      <w:r w:rsidRPr="00766161">
        <w:rPr>
          <w:b/>
        </w:rPr>
        <w:t>Ütemterv a tervezők által meghatározott időintervallumok alapján, a szerződéskötéstől számítottan:</w:t>
      </w:r>
    </w:p>
    <w:p w14:paraId="1DADD390" w14:textId="77777777" w:rsidR="00215AB7" w:rsidRDefault="00215AB7" w:rsidP="00215AB7">
      <w:pPr>
        <w:jc w:val="both"/>
      </w:pPr>
    </w:p>
    <w:p w14:paraId="3099FE13" w14:textId="77777777" w:rsidR="00215AB7" w:rsidRDefault="00215AB7" w:rsidP="00215AB7">
      <w:pPr>
        <w:jc w:val="both"/>
      </w:pPr>
      <w:r>
        <w:t>1. Állapotrögzítő terv készítése:</w:t>
      </w:r>
    </w:p>
    <w:p w14:paraId="1EB4F2AD" w14:textId="77777777" w:rsidR="00215AB7" w:rsidRDefault="00215AB7" w:rsidP="00215AB7">
      <w:pPr>
        <w:jc w:val="both"/>
      </w:pPr>
    </w:p>
    <w:p w14:paraId="1ECE8D2C" w14:textId="77777777" w:rsidR="00215AB7" w:rsidRDefault="00215AB7" w:rsidP="00215AB7">
      <w:pPr>
        <w:jc w:val="both"/>
      </w:pPr>
      <w:r>
        <w:t xml:space="preserve">- Geodézia </w:t>
      </w:r>
      <w:r>
        <w:tab/>
      </w:r>
      <w:r>
        <w:tab/>
      </w:r>
      <w:r>
        <w:tab/>
      </w:r>
      <w:r>
        <w:tab/>
      </w:r>
      <w:r>
        <w:tab/>
      </w:r>
      <w:r>
        <w:tab/>
      </w:r>
      <w:r>
        <w:tab/>
      </w:r>
      <w:r>
        <w:tab/>
      </w:r>
      <w:r>
        <w:tab/>
      </w:r>
      <w:r>
        <w:tab/>
        <w:t>(~4. hét)</w:t>
      </w:r>
    </w:p>
    <w:p w14:paraId="750A9EE8" w14:textId="77777777" w:rsidR="00215AB7" w:rsidRDefault="00215AB7" w:rsidP="00215AB7">
      <w:pPr>
        <w:jc w:val="both"/>
      </w:pPr>
      <w:r>
        <w:t xml:space="preserve">- Állapotrögzítő terv készítése </w:t>
      </w:r>
      <w:r>
        <w:tab/>
      </w:r>
      <w:r>
        <w:tab/>
      </w:r>
      <w:r>
        <w:tab/>
      </w:r>
      <w:r>
        <w:tab/>
      </w:r>
      <w:r>
        <w:tab/>
      </w:r>
      <w:r>
        <w:tab/>
      </w:r>
      <w:r>
        <w:tab/>
        <w:t>(~7. hét)</w:t>
      </w:r>
    </w:p>
    <w:p w14:paraId="337F26E3" w14:textId="77777777" w:rsidR="00215AB7" w:rsidRDefault="00215AB7" w:rsidP="00215AB7">
      <w:pPr>
        <w:jc w:val="both"/>
      </w:pPr>
      <w:r>
        <w:t xml:space="preserve">Teljesítési határidő: </w:t>
      </w:r>
      <w:r>
        <w:tab/>
      </w:r>
      <w:r>
        <w:tab/>
      </w:r>
      <w:r>
        <w:tab/>
      </w:r>
      <w:r>
        <w:tab/>
      </w:r>
      <w:r>
        <w:tab/>
        <w:t>szerződés hatályba lépését követő 60. nap</w:t>
      </w:r>
    </w:p>
    <w:p w14:paraId="3003AF01" w14:textId="77777777" w:rsidR="00215AB7" w:rsidRDefault="00215AB7" w:rsidP="00215AB7">
      <w:pPr>
        <w:jc w:val="both"/>
      </w:pPr>
      <w:r>
        <w:t xml:space="preserve">- MÁV jóváhagyás </w:t>
      </w:r>
      <w:r>
        <w:tab/>
      </w:r>
      <w:r>
        <w:tab/>
      </w:r>
      <w:r>
        <w:tab/>
      </w:r>
      <w:r>
        <w:tab/>
      </w:r>
      <w:r>
        <w:tab/>
      </w:r>
      <w:r>
        <w:tab/>
        <w:t>(teljesítési határidőt követő 30. nap)</w:t>
      </w:r>
    </w:p>
    <w:p w14:paraId="185D795B" w14:textId="77777777" w:rsidR="00215AB7" w:rsidRDefault="00215AB7" w:rsidP="00215AB7">
      <w:pPr>
        <w:jc w:val="both"/>
      </w:pPr>
    </w:p>
    <w:p w14:paraId="5505502E" w14:textId="77777777" w:rsidR="00215AB7" w:rsidRDefault="00215AB7" w:rsidP="00215AB7">
      <w:pPr>
        <w:jc w:val="both"/>
      </w:pPr>
      <w:r>
        <w:t>2. Mederbérleti szerződéshez szükséges területhasználat kimutatás és változási vázrajz:</w:t>
      </w:r>
    </w:p>
    <w:p w14:paraId="47E1D06C" w14:textId="77777777" w:rsidR="00215AB7" w:rsidRDefault="00215AB7" w:rsidP="00215AB7">
      <w:pPr>
        <w:jc w:val="both"/>
      </w:pPr>
    </w:p>
    <w:p w14:paraId="3D05A5A9" w14:textId="77777777" w:rsidR="00215AB7" w:rsidRDefault="00215AB7" w:rsidP="00215AB7">
      <w:pPr>
        <w:jc w:val="both"/>
      </w:pPr>
      <w:r>
        <w:t>- Geodézia</w:t>
      </w:r>
      <w:r>
        <w:tab/>
      </w:r>
      <w:r>
        <w:tab/>
      </w:r>
      <w:r>
        <w:tab/>
      </w:r>
      <w:r>
        <w:tab/>
      </w:r>
      <w:r>
        <w:tab/>
      </w:r>
      <w:r>
        <w:tab/>
      </w:r>
      <w:r>
        <w:tab/>
      </w:r>
      <w:r>
        <w:tab/>
      </w:r>
      <w:r>
        <w:tab/>
      </w:r>
      <w:r>
        <w:tab/>
        <w:t>(~4. hét)</w:t>
      </w:r>
    </w:p>
    <w:p w14:paraId="1CB129DA" w14:textId="77777777" w:rsidR="00215AB7" w:rsidRDefault="00215AB7" w:rsidP="00215AB7">
      <w:pPr>
        <w:jc w:val="both"/>
      </w:pPr>
      <w:r>
        <w:t>- Mederbérleti szerződés (MÁV ügyintézésben)</w:t>
      </w:r>
      <w:r>
        <w:tab/>
      </w:r>
      <w:r>
        <w:tab/>
      </w:r>
      <w:r>
        <w:tab/>
      </w:r>
      <w:r>
        <w:tab/>
      </w:r>
      <w:r>
        <w:tab/>
        <w:t>(~16. hét)</w:t>
      </w:r>
    </w:p>
    <w:p w14:paraId="539F416C" w14:textId="77777777" w:rsidR="00215AB7" w:rsidRDefault="00215AB7" w:rsidP="00215AB7">
      <w:pPr>
        <w:jc w:val="both"/>
      </w:pPr>
    </w:p>
    <w:p w14:paraId="1F9DB30A" w14:textId="77777777" w:rsidR="00215AB7" w:rsidRDefault="00215AB7" w:rsidP="00215AB7">
      <w:pPr>
        <w:jc w:val="both"/>
      </w:pPr>
      <w:r>
        <w:t>3. Ideiglenes kőberakó kikötőhely létesítési engedélyterv készítése:</w:t>
      </w:r>
    </w:p>
    <w:p w14:paraId="7FEA4232" w14:textId="77777777" w:rsidR="00215AB7" w:rsidRDefault="00215AB7" w:rsidP="00215AB7">
      <w:pPr>
        <w:jc w:val="both"/>
      </w:pPr>
    </w:p>
    <w:p w14:paraId="58FA87E0" w14:textId="77777777" w:rsidR="00215AB7" w:rsidRDefault="00215AB7" w:rsidP="00215AB7">
      <w:pPr>
        <w:jc w:val="both"/>
      </w:pPr>
      <w:r>
        <w:t xml:space="preserve">- Elvi létesítési engedélyterv készítése </w:t>
      </w:r>
      <w:r>
        <w:tab/>
      </w:r>
      <w:r>
        <w:tab/>
      </w:r>
      <w:r>
        <w:tab/>
      </w:r>
      <w:r>
        <w:tab/>
      </w:r>
      <w:r>
        <w:tab/>
      </w:r>
      <w:r>
        <w:tab/>
        <w:t>(~4. hét)</w:t>
      </w:r>
    </w:p>
    <w:p w14:paraId="1E3B8534" w14:textId="77777777" w:rsidR="00215AB7" w:rsidRDefault="00215AB7" w:rsidP="00215AB7">
      <w:pPr>
        <w:jc w:val="both"/>
      </w:pPr>
      <w:r>
        <w:t xml:space="preserve">Teljesítési határidő: </w:t>
      </w:r>
      <w:r>
        <w:tab/>
      </w:r>
      <w:r>
        <w:tab/>
      </w:r>
      <w:r>
        <w:tab/>
      </w:r>
      <w:r>
        <w:tab/>
      </w:r>
      <w:r>
        <w:tab/>
        <w:t>szerződés hatályba lépését követő 30. nap</w:t>
      </w:r>
    </w:p>
    <w:p w14:paraId="6C71D3C9" w14:textId="77777777" w:rsidR="00215AB7" w:rsidRDefault="00215AB7" w:rsidP="00215AB7">
      <w:pPr>
        <w:jc w:val="both"/>
      </w:pPr>
      <w:r>
        <w:t xml:space="preserve">- MÁV jóváhagyás </w:t>
      </w:r>
      <w:r>
        <w:tab/>
      </w:r>
      <w:r>
        <w:tab/>
      </w:r>
      <w:r>
        <w:tab/>
      </w:r>
      <w:r>
        <w:tab/>
      </w:r>
      <w:r>
        <w:tab/>
      </w:r>
      <w:r>
        <w:tab/>
        <w:t>(teljesítési határidőt követő 30. nap)</w:t>
      </w:r>
    </w:p>
    <w:p w14:paraId="65D6B330" w14:textId="77777777" w:rsidR="00215AB7" w:rsidRDefault="00215AB7" w:rsidP="00215AB7">
      <w:pPr>
        <w:jc w:val="both"/>
      </w:pPr>
    </w:p>
    <w:p w14:paraId="78A52B4D" w14:textId="77777777" w:rsidR="00215AB7" w:rsidRDefault="00215AB7" w:rsidP="00215AB7">
      <w:pPr>
        <w:jc w:val="both"/>
      </w:pPr>
      <w:r>
        <w:t>A beruházás engedélyezése esetén:</w:t>
      </w:r>
    </w:p>
    <w:p w14:paraId="737B1444" w14:textId="77777777" w:rsidR="00215AB7" w:rsidRDefault="00215AB7" w:rsidP="00215AB7">
      <w:pPr>
        <w:jc w:val="both"/>
      </w:pPr>
    </w:p>
    <w:p w14:paraId="53C5791A" w14:textId="77777777" w:rsidR="00215AB7" w:rsidRDefault="00215AB7" w:rsidP="00215AB7">
      <w:pPr>
        <w:jc w:val="both"/>
      </w:pPr>
      <w:r>
        <w:t xml:space="preserve">- Geodézia </w:t>
      </w:r>
      <w:r>
        <w:tab/>
      </w:r>
      <w:r>
        <w:tab/>
      </w:r>
      <w:r>
        <w:tab/>
      </w:r>
      <w:r>
        <w:tab/>
      </w:r>
      <w:r>
        <w:tab/>
      </w:r>
      <w:r>
        <w:tab/>
      </w:r>
      <w:r>
        <w:tab/>
      </w:r>
      <w:r>
        <w:tab/>
      </w:r>
      <w:r>
        <w:tab/>
      </w:r>
      <w:r>
        <w:tab/>
        <w:t>(~4. hét)</w:t>
      </w:r>
    </w:p>
    <w:p w14:paraId="59C3B2C9" w14:textId="77777777" w:rsidR="00215AB7" w:rsidRDefault="00215AB7" w:rsidP="00215AB7">
      <w:pPr>
        <w:jc w:val="both"/>
      </w:pPr>
      <w:r>
        <w:t xml:space="preserve">- Talajmechanika </w:t>
      </w:r>
      <w:r>
        <w:tab/>
      </w:r>
      <w:r>
        <w:tab/>
      </w:r>
      <w:r>
        <w:tab/>
      </w:r>
      <w:r>
        <w:tab/>
      </w:r>
      <w:r>
        <w:tab/>
      </w:r>
      <w:r>
        <w:tab/>
      </w:r>
      <w:r>
        <w:tab/>
      </w:r>
      <w:r>
        <w:tab/>
      </w:r>
      <w:r>
        <w:tab/>
        <w:t>(~6. hét)</w:t>
      </w:r>
    </w:p>
    <w:p w14:paraId="43AEA8C7" w14:textId="77777777" w:rsidR="00215AB7" w:rsidRDefault="00215AB7" w:rsidP="00215AB7">
      <w:pPr>
        <w:jc w:val="both"/>
      </w:pPr>
      <w:r>
        <w:t xml:space="preserve">- Natura 2000 </w:t>
      </w:r>
      <w:r>
        <w:tab/>
      </w:r>
      <w:r>
        <w:tab/>
      </w:r>
      <w:r>
        <w:tab/>
      </w:r>
      <w:r>
        <w:tab/>
      </w:r>
      <w:r>
        <w:tab/>
      </w:r>
      <w:r>
        <w:tab/>
      </w:r>
      <w:r>
        <w:tab/>
      </w:r>
      <w:r>
        <w:tab/>
      </w:r>
      <w:r>
        <w:tab/>
      </w:r>
      <w:r>
        <w:tab/>
        <w:t>(~8. hét)</w:t>
      </w:r>
    </w:p>
    <w:p w14:paraId="1E8DB961" w14:textId="77777777" w:rsidR="00215AB7" w:rsidRDefault="00215AB7" w:rsidP="00215AB7">
      <w:pPr>
        <w:jc w:val="both"/>
      </w:pPr>
      <w:r>
        <w:t xml:space="preserve">- Áramlástani és hordalékmozgási vizsgálatok </w:t>
      </w:r>
      <w:r>
        <w:tab/>
      </w:r>
      <w:r>
        <w:tab/>
      </w:r>
      <w:r>
        <w:tab/>
      </w:r>
      <w:r>
        <w:tab/>
      </w:r>
      <w:r>
        <w:tab/>
        <w:t>(~12. hét)</w:t>
      </w:r>
    </w:p>
    <w:p w14:paraId="3E0D84F9" w14:textId="77777777" w:rsidR="00215AB7" w:rsidRDefault="00215AB7" w:rsidP="00215AB7">
      <w:pPr>
        <w:jc w:val="both"/>
      </w:pPr>
      <w:r>
        <w:t xml:space="preserve">- Statikai vizsgálatok </w:t>
      </w:r>
      <w:r>
        <w:tab/>
      </w:r>
      <w:r>
        <w:tab/>
      </w:r>
      <w:r>
        <w:tab/>
      </w:r>
      <w:r>
        <w:tab/>
      </w:r>
      <w:r>
        <w:tab/>
      </w:r>
      <w:r>
        <w:tab/>
      </w:r>
      <w:r>
        <w:tab/>
      </w:r>
      <w:r>
        <w:tab/>
      </w:r>
      <w:r>
        <w:tab/>
        <w:t>(~12. hét)</w:t>
      </w:r>
    </w:p>
    <w:p w14:paraId="27B309EB" w14:textId="77777777" w:rsidR="00215AB7" w:rsidRDefault="00215AB7" w:rsidP="00215AB7">
      <w:pPr>
        <w:jc w:val="both"/>
      </w:pPr>
      <w:r>
        <w:t xml:space="preserve">- Vízjogi létesítési engedélyterv </w:t>
      </w:r>
      <w:r>
        <w:tab/>
      </w:r>
      <w:r>
        <w:tab/>
      </w:r>
      <w:r>
        <w:tab/>
      </w:r>
      <w:r>
        <w:tab/>
      </w:r>
      <w:r>
        <w:tab/>
      </w:r>
      <w:r>
        <w:tab/>
      </w:r>
      <w:r>
        <w:tab/>
        <w:t>(~16. hét)</w:t>
      </w:r>
    </w:p>
    <w:p w14:paraId="1A903E76" w14:textId="77777777" w:rsidR="00215AB7" w:rsidRDefault="00215AB7" w:rsidP="00215AB7">
      <w:pPr>
        <w:jc w:val="both"/>
      </w:pPr>
      <w:r>
        <w:t xml:space="preserve">- Vízjogi engedélyezési eljárás – vízjogi létesítési engedély megszerzése </w:t>
      </w:r>
      <w:r>
        <w:tab/>
      </w:r>
      <w:r>
        <w:tab/>
        <w:t>(~32. hét)</w:t>
      </w:r>
    </w:p>
    <w:p w14:paraId="2AB8F049" w14:textId="77777777" w:rsidR="00215AB7" w:rsidRDefault="00215AB7" w:rsidP="00215AB7">
      <w:pPr>
        <w:jc w:val="both"/>
      </w:pPr>
      <w:r>
        <w:t xml:space="preserve">- Közlekedési létesítési engedélyterv </w:t>
      </w:r>
      <w:r>
        <w:tab/>
      </w:r>
      <w:r>
        <w:tab/>
      </w:r>
      <w:r>
        <w:tab/>
      </w:r>
      <w:r>
        <w:tab/>
      </w:r>
      <w:r>
        <w:tab/>
      </w:r>
      <w:r>
        <w:tab/>
        <w:t>(~24. hét)</w:t>
      </w:r>
    </w:p>
    <w:p w14:paraId="13E6FBEF" w14:textId="77777777" w:rsidR="00215AB7" w:rsidRPr="009D0CC1" w:rsidRDefault="00215AB7" w:rsidP="00215AB7">
      <w:pPr>
        <w:jc w:val="both"/>
      </w:pPr>
      <w:r>
        <w:t xml:space="preserve">- Közlekedési engedélyezés – közlekedési létesítési engedély megszerzése </w:t>
      </w:r>
      <w:r>
        <w:tab/>
        <w:t>(~40. hét)</w:t>
      </w:r>
    </w:p>
    <w:p w14:paraId="1F5BCA61" w14:textId="77777777" w:rsidR="00215AB7" w:rsidRPr="009D0CC1" w:rsidRDefault="00215AB7" w:rsidP="00215AB7">
      <w:pPr>
        <w:jc w:val="both"/>
      </w:pPr>
    </w:p>
    <w:p w14:paraId="1F6FBAD0" w14:textId="77777777" w:rsidR="00215AB7" w:rsidRDefault="00215AB7" w:rsidP="00215AB7">
      <w:pPr>
        <w:jc w:val="both"/>
      </w:pPr>
      <w:r>
        <w:t xml:space="preserve">Teljesítési határidő: </w:t>
      </w:r>
      <w:r>
        <w:tab/>
        <w:t>1. pontban rögzített feladatok MÁV jóváhagyását követő 190 nap.</w:t>
      </w:r>
    </w:p>
    <w:p w14:paraId="1C5E93A8" w14:textId="77777777" w:rsidR="00215AB7" w:rsidRDefault="00215AB7" w:rsidP="00215AB7">
      <w:pPr>
        <w:jc w:val="both"/>
      </w:pPr>
    </w:p>
    <w:p w14:paraId="7353628E" w14:textId="77777777" w:rsidR="00215AB7" w:rsidRDefault="00215AB7" w:rsidP="00215AB7">
      <w:pPr>
        <w:jc w:val="both"/>
      </w:pPr>
    </w:p>
    <w:p w14:paraId="60F8C936" w14:textId="77777777" w:rsidR="00215AB7" w:rsidRDefault="00215AB7" w:rsidP="00215AB7">
      <w:pPr>
        <w:jc w:val="both"/>
      </w:pPr>
    </w:p>
    <w:p w14:paraId="434BFE8C" w14:textId="77777777" w:rsidR="00215AB7" w:rsidRDefault="00215AB7" w:rsidP="00215AB7">
      <w:pPr>
        <w:jc w:val="both"/>
      </w:pPr>
    </w:p>
    <w:p w14:paraId="55712A35" w14:textId="77777777" w:rsidR="00215AB7" w:rsidRDefault="00215AB7" w:rsidP="00215AB7">
      <w:pPr>
        <w:jc w:val="both"/>
      </w:pPr>
    </w:p>
    <w:p w14:paraId="716D1BED" w14:textId="77777777" w:rsidR="00215AB7" w:rsidRDefault="00215AB7" w:rsidP="00215AB7">
      <w:pPr>
        <w:jc w:val="both"/>
      </w:pPr>
    </w:p>
    <w:p w14:paraId="01D549CA" w14:textId="77777777" w:rsidR="00215AB7" w:rsidRDefault="00215AB7" w:rsidP="00215AB7">
      <w:pPr>
        <w:jc w:val="both"/>
      </w:pPr>
    </w:p>
    <w:p w14:paraId="6E7C7311" w14:textId="77777777" w:rsidR="00215AB7" w:rsidRDefault="00215AB7" w:rsidP="00215AB7">
      <w:pPr>
        <w:jc w:val="both"/>
      </w:pPr>
    </w:p>
    <w:p w14:paraId="37574538" w14:textId="77777777" w:rsidR="00215AB7" w:rsidRPr="00C45C88" w:rsidRDefault="00215AB7" w:rsidP="00215AB7">
      <w:pPr>
        <w:jc w:val="both"/>
      </w:pPr>
    </w:p>
    <w:p w14:paraId="2A07516F" w14:textId="77777777" w:rsidR="00215AB7" w:rsidRPr="009D0CC1" w:rsidRDefault="00215AB7" w:rsidP="00215AB7">
      <w:pPr>
        <w:jc w:val="both"/>
        <w:rPr>
          <w:b/>
        </w:rPr>
      </w:pPr>
      <w:r w:rsidRPr="009D0CC1">
        <w:rPr>
          <w:b/>
        </w:rPr>
        <w:t>Általános elvárás a dokumentumokkal kapcsolatban:</w:t>
      </w:r>
    </w:p>
    <w:p w14:paraId="75CBCBDD" w14:textId="77777777" w:rsidR="00215AB7" w:rsidRPr="009D0CC1" w:rsidRDefault="00215AB7" w:rsidP="00215AB7">
      <w:pPr>
        <w:jc w:val="both"/>
      </w:pPr>
    </w:p>
    <w:p w14:paraId="2658D47F" w14:textId="77777777" w:rsidR="00215AB7" w:rsidRPr="009D0CC1" w:rsidRDefault="00215AB7" w:rsidP="00215AB7">
      <w:pPr>
        <w:jc w:val="both"/>
      </w:pPr>
      <w:r w:rsidRPr="009D0CC1">
        <w:t xml:space="preserve">A műszaki megoldásokat úgy kell kiválasztani, hogy azok kivitelezése minimális mértékű forgalmi zavartatással járjon.  </w:t>
      </w:r>
    </w:p>
    <w:p w14:paraId="38DCE5AD" w14:textId="77777777" w:rsidR="00215AB7" w:rsidRPr="009D0CC1" w:rsidRDefault="00215AB7" w:rsidP="00215AB7">
      <w:pPr>
        <w:jc w:val="both"/>
      </w:pPr>
      <w:r w:rsidRPr="009D0CC1">
        <w:t>A tervek készítése során az érvényben lévő jogszabályok</w:t>
      </w:r>
      <w:r>
        <w:t>at</w:t>
      </w:r>
      <w:r w:rsidRPr="009D0CC1">
        <w:t>, MÁV-os belső utasításokat be kell tartani.</w:t>
      </w:r>
    </w:p>
    <w:p w14:paraId="0D63FA03" w14:textId="77777777" w:rsidR="00215AB7" w:rsidRPr="009D0CC1" w:rsidRDefault="00215AB7" w:rsidP="00215AB7">
      <w:pPr>
        <w:jc w:val="both"/>
      </w:pPr>
      <w:r w:rsidRPr="009D0CC1">
        <w:t xml:space="preserve">A tervezés során figyelembe kell venni a használói komfortot, a fenntarthatósági (pl. tisztíthatóság), vandálbiztonsági (rongálás, eltulajdonítás), munkavédelmi és építészeti szempontokat is. </w:t>
      </w:r>
    </w:p>
    <w:p w14:paraId="4F7B089A" w14:textId="77777777" w:rsidR="00215AB7" w:rsidRPr="009D0CC1" w:rsidRDefault="00215AB7" w:rsidP="00215AB7">
      <w:pPr>
        <w:spacing w:after="120"/>
        <w:jc w:val="both"/>
      </w:pPr>
      <w:r w:rsidRPr="009D0CC1">
        <w:t>A műszaki tervdokumentáció tartalmának és kidolgozottságának tekintetében a mindenkor hatályos jogszabályi előírásoknak kell megfelelnie. Az akadálymentességet a teljes megállóhely területén biztosítani kell.</w:t>
      </w:r>
      <w:bookmarkEnd w:id="2"/>
      <w:bookmarkEnd w:id="3"/>
    </w:p>
    <w:p w14:paraId="04664D5D"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hu-HU"/>
        </w:rPr>
      </w:pPr>
    </w:p>
    <w:p w14:paraId="184721D5" w14:textId="3433746B" w:rsidR="00DD5DB7" w:rsidRPr="004F61AA" w:rsidRDefault="00DD5DB7" w:rsidP="003B01BF">
      <w:pPr>
        <w:tabs>
          <w:tab w:val="left" w:pos="4395"/>
        </w:tabs>
        <w:suppressAutoHyphens w:val="0"/>
        <w:overflowPunct/>
        <w:autoSpaceDE/>
        <w:spacing w:after="120"/>
        <w:jc w:val="both"/>
        <w:textAlignment w:val="auto"/>
        <w:rPr>
          <w:sz w:val="22"/>
          <w:szCs w:val="22"/>
          <w:lang w:eastAsia="hu-HU"/>
        </w:rPr>
      </w:pPr>
      <w:r w:rsidRPr="004F61AA">
        <w:rPr>
          <w:sz w:val="22"/>
          <w:szCs w:val="22"/>
          <w:lang w:eastAsia="hu-HU"/>
        </w:rPr>
        <w:t xml:space="preserve">Felhívjuk Ajánlattevők figyelmét, hogy az alábbi formanyomtatványok ajánlatkérő </w:t>
      </w:r>
      <w:r w:rsidRPr="004F61AA">
        <w:rPr>
          <w:b/>
          <w:sz w:val="22"/>
          <w:szCs w:val="22"/>
          <w:u w:val="single"/>
          <w:lang w:eastAsia="hu-HU"/>
        </w:rPr>
        <w:t>tartalmi</w:t>
      </w:r>
      <w:r w:rsidRPr="004F61AA">
        <w:rPr>
          <w:sz w:val="22"/>
          <w:szCs w:val="22"/>
          <w:lang w:eastAsia="hu-HU"/>
        </w:rPr>
        <w:t xml:space="preserve"> elvárásait rögzítik, azok formájának alkalmazása nem kötelező. Felhívjuk továbbá a figyelmet arra, hogy a formanyomtatványokért valamint azok használatáért az ajánlatkérő felelősséget nem vállal, azaz Ajánlattevők a formanyomtatványokat </w:t>
      </w:r>
      <w:r w:rsidRPr="004F61AA">
        <w:rPr>
          <w:b/>
          <w:sz w:val="22"/>
          <w:szCs w:val="22"/>
          <w:u w:val="single"/>
          <w:lang w:eastAsia="hu-HU"/>
        </w:rPr>
        <w:t>saját felelősségükre alkalmazhatják</w:t>
      </w:r>
      <w:r w:rsidRPr="004F61AA">
        <w:rPr>
          <w:sz w:val="22"/>
          <w:szCs w:val="22"/>
          <w:lang w:eastAsia="hu-HU"/>
        </w:rPr>
        <w:t xml:space="preserve">. </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8892"/>
      </w:tblGrid>
      <w:tr w:rsidR="00DD5DB7" w:rsidRPr="004F61AA" w14:paraId="7288D891"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7BE99C13" w14:textId="77777777" w:rsidR="00DD5DB7" w:rsidRPr="004F61AA" w:rsidRDefault="00DD5DB7" w:rsidP="003B01BF">
            <w:pPr>
              <w:keepNext/>
              <w:keepLines/>
              <w:tabs>
                <w:tab w:val="left" w:pos="4395"/>
              </w:tabs>
              <w:suppressAutoHyphens w:val="0"/>
              <w:overflowPunct/>
              <w:autoSpaceDE/>
              <w:ind w:right="-108"/>
              <w:textAlignment w:val="auto"/>
              <w:rPr>
                <w:b/>
                <w:sz w:val="22"/>
                <w:szCs w:val="22"/>
                <w:lang w:eastAsia="hu-HU"/>
              </w:rPr>
            </w:pPr>
            <w:r w:rsidRPr="004F61AA">
              <w:rPr>
                <w:b/>
                <w:sz w:val="22"/>
                <w:szCs w:val="22"/>
                <w:lang w:eastAsia="hu-HU"/>
              </w:rPr>
              <w:lastRenderedPageBreak/>
              <w:t>Melléklet a formanyomtatványok között</w:t>
            </w:r>
          </w:p>
        </w:tc>
        <w:tc>
          <w:tcPr>
            <w:tcW w:w="8892" w:type="dxa"/>
            <w:tcBorders>
              <w:top w:val="single" w:sz="4" w:space="0" w:color="auto"/>
              <w:left w:val="single" w:sz="4" w:space="0" w:color="auto"/>
              <w:bottom w:val="single" w:sz="4" w:space="0" w:color="auto"/>
              <w:right w:val="single" w:sz="4" w:space="0" w:color="auto"/>
            </w:tcBorders>
          </w:tcPr>
          <w:p w14:paraId="4C1591D8" w14:textId="77777777" w:rsidR="00DD5DB7" w:rsidRPr="004F61AA" w:rsidRDefault="00DD5DB7" w:rsidP="003B01BF">
            <w:pPr>
              <w:keepNext/>
              <w:keepLines/>
              <w:tabs>
                <w:tab w:val="left" w:pos="4395"/>
              </w:tabs>
              <w:suppressAutoHyphens w:val="0"/>
              <w:overflowPunct/>
              <w:autoSpaceDE/>
              <w:jc w:val="both"/>
              <w:textAlignment w:val="auto"/>
              <w:rPr>
                <w:b/>
                <w:sz w:val="22"/>
                <w:szCs w:val="22"/>
                <w:lang w:eastAsia="hu-HU"/>
              </w:rPr>
            </w:pPr>
            <w:r w:rsidRPr="004F61AA">
              <w:rPr>
                <w:b/>
                <w:sz w:val="22"/>
                <w:szCs w:val="22"/>
                <w:lang w:eastAsia="hu-HU"/>
              </w:rPr>
              <w:t>Iratanyag megnevezése, csatolandó dokumentumok, nyilatkozatok, igazolások megnevezése</w:t>
            </w:r>
          </w:p>
        </w:tc>
      </w:tr>
      <w:tr w:rsidR="00DD5DB7" w:rsidRPr="004F61AA" w14:paraId="096F2BAD"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6E92F5C" w14:textId="77777777" w:rsidR="00DD5DB7" w:rsidRPr="004F61AA" w:rsidRDefault="00DD5DB7" w:rsidP="003B01BF">
            <w:pPr>
              <w:keepNext/>
              <w:keepLines/>
              <w:tabs>
                <w:tab w:val="left" w:pos="4395"/>
              </w:tabs>
              <w:suppressAutoHyphens w:val="0"/>
              <w:overflowPunct/>
              <w:autoSpaceDE/>
              <w:ind w:right="-108"/>
              <w:textAlignment w:val="auto"/>
              <w:rPr>
                <w:b/>
                <w:sz w:val="22"/>
                <w:szCs w:val="22"/>
                <w:lang w:eastAsia="hu-HU"/>
              </w:rPr>
            </w:pPr>
          </w:p>
        </w:tc>
        <w:tc>
          <w:tcPr>
            <w:tcW w:w="8892" w:type="dxa"/>
            <w:tcBorders>
              <w:top w:val="single" w:sz="4" w:space="0" w:color="auto"/>
              <w:left w:val="single" w:sz="4" w:space="0" w:color="auto"/>
              <w:bottom w:val="single" w:sz="4" w:space="0" w:color="auto"/>
              <w:right w:val="single" w:sz="4" w:space="0" w:color="auto"/>
            </w:tcBorders>
          </w:tcPr>
          <w:p w14:paraId="3ACA997D" w14:textId="77777777" w:rsidR="00DD5DB7" w:rsidRPr="004F61AA" w:rsidRDefault="00DD5DB7" w:rsidP="003B01BF">
            <w:pPr>
              <w:keepNext/>
              <w:keepLines/>
              <w:tabs>
                <w:tab w:val="left" w:pos="4395"/>
              </w:tabs>
              <w:suppressAutoHyphens w:val="0"/>
              <w:overflowPunct/>
              <w:autoSpaceDE/>
              <w:jc w:val="both"/>
              <w:textAlignment w:val="auto"/>
              <w:rPr>
                <w:b/>
                <w:sz w:val="22"/>
                <w:szCs w:val="22"/>
                <w:lang w:eastAsia="hu-HU"/>
              </w:rPr>
            </w:pPr>
            <w:r w:rsidRPr="004F61AA">
              <w:rPr>
                <w:b/>
                <w:sz w:val="22"/>
                <w:szCs w:val="22"/>
                <w:lang w:eastAsia="hu-HU"/>
              </w:rPr>
              <w:t>Fedőlap (eljárás tárgya, ajánlattevő megnevezése)</w:t>
            </w:r>
          </w:p>
        </w:tc>
      </w:tr>
      <w:tr w:rsidR="00DD5DB7" w:rsidRPr="004F61AA" w14:paraId="6FC502B3"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8EB4878" w14:textId="77777777" w:rsidR="00DD5DB7" w:rsidRPr="004F61AA" w:rsidRDefault="00DD5DB7" w:rsidP="003B01BF">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2. sz. melléklet</w:t>
            </w:r>
          </w:p>
        </w:tc>
        <w:tc>
          <w:tcPr>
            <w:tcW w:w="8892" w:type="dxa"/>
            <w:tcBorders>
              <w:top w:val="single" w:sz="4" w:space="0" w:color="auto"/>
              <w:left w:val="single" w:sz="4" w:space="0" w:color="auto"/>
              <w:bottom w:val="single" w:sz="4" w:space="0" w:color="auto"/>
              <w:right w:val="single" w:sz="4" w:space="0" w:color="auto"/>
            </w:tcBorders>
          </w:tcPr>
          <w:p w14:paraId="4547D50C"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hu-HU"/>
              </w:rPr>
            </w:pPr>
            <w:r w:rsidRPr="004F61AA">
              <w:rPr>
                <w:sz w:val="22"/>
                <w:szCs w:val="22"/>
                <w:lang w:eastAsia="hu-HU"/>
              </w:rPr>
              <w:t>Felolvasólap</w:t>
            </w:r>
          </w:p>
        </w:tc>
      </w:tr>
      <w:tr w:rsidR="00DD5DB7" w:rsidRPr="004F61AA" w14:paraId="7FD22B3E"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740588F5" w14:textId="77777777" w:rsidR="00DD5DB7" w:rsidRPr="004F61AA" w:rsidRDefault="00DD5DB7" w:rsidP="003B01BF">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3. sz. melléklet</w:t>
            </w:r>
          </w:p>
        </w:tc>
        <w:tc>
          <w:tcPr>
            <w:tcW w:w="8892" w:type="dxa"/>
            <w:tcBorders>
              <w:top w:val="single" w:sz="4" w:space="0" w:color="auto"/>
              <w:left w:val="single" w:sz="4" w:space="0" w:color="auto"/>
              <w:bottom w:val="single" w:sz="4" w:space="0" w:color="auto"/>
              <w:right w:val="single" w:sz="4" w:space="0" w:color="auto"/>
            </w:tcBorders>
          </w:tcPr>
          <w:p w14:paraId="136409A1"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hu-HU"/>
              </w:rPr>
            </w:pPr>
            <w:r w:rsidRPr="004F61AA">
              <w:rPr>
                <w:sz w:val="22"/>
                <w:szCs w:val="22"/>
                <w:lang w:eastAsia="hu-HU"/>
              </w:rPr>
              <w:t>Nyilatkozat a kizáró okokról</w:t>
            </w:r>
          </w:p>
        </w:tc>
      </w:tr>
      <w:tr w:rsidR="00DD5DB7" w:rsidRPr="004F61AA" w14:paraId="451FE1A4"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3CD1EDD9" w14:textId="77777777" w:rsidR="00DD5DB7" w:rsidRPr="004F61AA" w:rsidRDefault="00DD5DB7" w:rsidP="003B01BF">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4. sz. melléklet</w:t>
            </w:r>
          </w:p>
        </w:tc>
        <w:tc>
          <w:tcPr>
            <w:tcW w:w="8892" w:type="dxa"/>
            <w:tcBorders>
              <w:top w:val="single" w:sz="4" w:space="0" w:color="auto"/>
              <w:left w:val="single" w:sz="4" w:space="0" w:color="auto"/>
              <w:bottom w:val="single" w:sz="4" w:space="0" w:color="auto"/>
              <w:right w:val="single" w:sz="4" w:space="0" w:color="auto"/>
            </w:tcBorders>
          </w:tcPr>
          <w:p w14:paraId="5C9E6F47" w14:textId="77777777" w:rsidR="00DD5DB7" w:rsidRPr="004F61AA" w:rsidRDefault="00DD5DB7" w:rsidP="003B01BF">
            <w:pPr>
              <w:keepNext/>
              <w:keepLines/>
              <w:tabs>
                <w:tab w:val="left" w:pos="4395"/>
              </w:tabs>
              <w:suppressAutoHyphens w:val="0"/>
              <w:overflowPunct/>
              <w:autoSpaceDE/>
              <w:ind w:right="150"/>
              <w:jc w:val="both"/>
              <w:textAlignment w:val="auto"/>
              <w:rPr>
                <w:iCs/>
                <w:sz w:val="22"/>
                <w:szCs w:val="22"/>
                <w:lang w:eastAsia="hu-HU"/>
              </w:rPr>
            </w:pPr>
            <w:r w:rsidRPr="004F61AA">
              <w:rPr>
                <w:iCs/>
                <w:sz w:val="22"/>
                <w:szCs w:val="22"/>
                <w:lang w:eastAsia="hu-HU"/>
              </w:rPr>
              <w:t>Nyilatkozat összeférhetetlenségről</w:t>
            </w:r>
          </w:p>
        </w:tc>
      </w:tr>
      <w:tr w:rsidR="00D6689A" w:rsidRPr="004F61AA" w14:paraId="04FBFCCC"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73202B2A"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Pr>
                <w:sz w:val="22"/>
                <w:szCs w:val="22"/>
                <w:lang w:eastAsia="hu-HU"/>
              </w:rPr>
              <w:t>5. sz. melléklet</w:t>
            </w:r>
          </w:p>
        </w:tc>
        <w:tc>
          <w:tcPr>
            <w:tcW w:w="8892" w:type="dxa"/>
            <w:tcBorders>
              <w:top w:val="single" w:sz="4" w:space="0" w:color="auto"/>
              <w:left w:val="single" w:sz="4" w:space="0" w:color="auto"/>
              <w:bottom w:val="single" w:sz="4" w:space="0" w:color="auto"/>
              <w:right w:val="single" w:sz="4" w:space="0" w:color="auto"/>
            </w:tcBorders>
          </w:tcPr>
          <w:p w14:paraId="3424DB40" w14:textId="0EC8D81F" w:rsidR="00D6689A" w:rsidRPr="00091F13" w:rsidRDefault="00C92A34" w:rsidP="00C92A34">
            <w:pPr>
              <w:suppressAutoHyphens w:val="0"/>
              <w:overflowPunct/>
              <w:autoSpaceDE/>
              <w:jc w:val="both"/>
              <w:textAlignment w:val="auto"/>
              <w:rPr>
                <w:i/>
                <w:sz w:val="22"/>
                <w:szCs w:val="22"/>
              </w:rPr>
            </w:pPr>
            <w:r w:rsidRPr="004F61AA">
              <w:rPr>
                <w:iCs/>
                <w:sz w:val="22"/>
                <w:szCs w:val="22"/>
                <w:lang w:eastAsia="hu-HU"/>
              </w:rPr>
              <w:t xml:space="preserve">Nyilatkozat számlázással kapcsolatban </w:t>
            </w:r>
            <w:r w:rsidRPr="004F61AA">
              <w:rPr>
                <w:i/>
                <w:iCs/>
                <w:sz w:val="22"/>
                <w:szCs w:val="22"/>
                <w:lang w:eastAsia="hu-HU"/>
              </w:rPr>
              <w:t>(kötelezően benyújtandó)</w:t>
            </w:r>
          </w:p>
        </w:tc>
      </w:tr>
      <w:tr w:rsidR="00D6689A" w:rsidRPr="006164F1" w14:paraId="65026B20"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521DC9B8" w14:textId="77777777" w:rsidR="00D6689A" w:rsidRPr="006164F1" w:rsidRDefault="00D6689A" w:rsidP="00D6689A">
            <w:pPr>
              <w:keepNext/>
              <w:keepLines/>
              <w:tabs>
                <w:tab w:val="left" w:pos="4395"/>
              </w:tabs>
              <w:suppressAutoHyphens w:val="0"/>
              <w:overflowPunct/>
              <w:autoSpaceDE/>
              <w:ind w:right="-108"/>
              <w:jc w:val="both"/>
              <w:textAlignment w:val="auto"/>
              <w:rPr>
                <w:sz w:val="22"/>
                <w:szCs w:val="22"/>
                <w:lang w:eastAsia="hu-HU"/>
              </w:rPr>
            </w:pPr>
            <w:r w:rsidRPr="006164F1">
              <w:rPr>
                <w:sz w:val="22"/>
                <w:szCs w:val="22"/>
                <w:lang w:eastAsia="hu-HU"/>
              </w:rPr>
              <w:t>6. sz. melléklet</w:t>
            </w:r>
          </w:p>
        </w:tc>
        <w:tc>
          <w:tcPr>
            <w:tcW w:w="8892" w:type="dxa"/>
            <w:tcBorders>
              <w:top w:val="single" w:sz="4" w:space="0" w:color="auto"/>
              <w:left w:val="single" w:sz="4" w:space="0" w:color="auto"/>
              <w:bottom w:val="single" w:sz="4" w:space="0" w:color="auto"/>
              <w:right w:val="single" w:sz="4" w:space="0" w:color="auto"/>
            </w:tcBorders>
          </w:tcPr>
          <w:p w14:paraId="5BD066BE" w14:textId="77777777" w:rsidR="00D6689A" w:rsidRPr="00374134" w:rsidRDefault="00D6689A" w:rsidP="00D6689A">
            <w:pPr>
              <w:keepNext/>
              <w:keepLines/>
              <w:tabs>
                <w:tab w:val="left" w:pos="4395"/>
              </w:tabs>
              <w:suppressAutoHyphens w:val="0"/>
              <w:overflowPunct/>
              <w:autoSpaceDE/>
              <w:ind w:right="150"/>
              <w:jc w:val="both"/>
              <w:textAlignment w:val="auto"/>
              <w:rPr>
                <w:iCs/>
                <w:sz w:val="22"/>
                <w:szCs w:val="22"/>
                <w:lang w:eastAsia="hu-HU"/>
              </w:rPr>
            </w:pPr>
            <w:r w:rsidRPr="000C7370">
              <w:rPr>
                <w:iCs/>
                <w:sz w:val="22"/>
                <w:szCs w:val="22"/>
                <w:lang w:eastAsia="hu-HU"/>
              </w:rPr>
              <w:t>Nyilatkozat a 2012. évi CXLVII. törvény a kisadózó vállalkozások tételes adójáról és a kisvállalati adóról szóló törvény hatálya alá tartozásról</w:t>
            </w:r>
          </w:p>
        </w:tc>
      </w:tr>
      <w:tr w:rsidR="00D6689A" w:rsidRPr="004F61AA" w14:paraId="20E3B3B3"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28D49E3E"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Pr>
                <w:sz w:val="22"/>
                <w:szCs w:val="22"/>
                <w:lang w:eastAsia="hu-HU"/>
              </w:rPr>
              <w:t>7. sz. melléklet</w:t>
            </w:r>
          </w:p>
        </w:tc>
        <w:tc>
          <w:tcPr>
            <w:tcW w:w="8892" w:type="dxa"/>
            <w:tcBorders>
              <w:top w:val="single" w:sz="4" w:space="0" w:color="auto"/>
              <w:left w:val="single" w:sz="4" w:space="0" w:color="auto"/>
              <w:bottom w:val="single" w:sz="4" w:space="0" w:color="auto"/>
              <w:right w:val="single" w:sz="4" w:space="0" w:color="auto"/>
            </w:tcBorders>
          </w:tcPr>
          <w:p w14:paraId="7FC76E69" w14:textId="77777777" w:rsidR="00D6689A" w:rsidRPr="004F61AA" w:rsidRDefault="00D6689A" w:rsidP="00D6689A">
            <w:pPr>
              <w:keepNext/>
              <w:keepLines/>
              <w:tabs>
                <w:tab w:val="left" w:pos="4395"/>
              </w:tabs>
              <w:suppressAutoHyphens w:val="0"/>
              <w:overflowPunct/>
              <w:autoSpaceDE/>
              <w:ind w:right="150"/>
              <w:jc w:val="both"/>
              <w:textAlignment w:val="auto"/>
              <w:rPr>
                <w:sz w:val="22"/>
                <w:szCs w:val="22"/>
                <w:lang w:eastAsia="hu-HU"/>
              </w:rPr>
            </w:pPr>
            <w:r w:rsidRPr="000C7370">
              <w:rPr>
                <w:iCs/>
                <w:sz w:val="22"/>
                <w:szCs w:val="22"/>
                <w:lang w:eastAsia="hu-HU"/>
              </w:rPr>
              <w:t>Elektronikus-számla befogadás a MÁV-csoport vállalatainál</w:t>
            </w:r>
          </w:p>
        </w:tc>
      </w:tr>
      <w:tr w:rsidR="00D6689A" w:rsidRPr="004F61AA" w14:paraId="32F44CE1"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5A718FC0"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8. sz. melléklet</w:t>
            </w:r>
          </w:p>
        </w:tc>
        <w:tc>
          <w:tcPr>
            <w:tcW w:w="8892" w:type="dxa"/>
            <w:tcBorders>
              <w:top w:val="single" w:sz="4" w:space="0" w:color="auto"/>
              <w:left w:val="single" w:sz="4" w:space="0" w:color="auto"/>
              <w:bottom w:val="single" w:sz="4" w:space="0" w:color="auto"/>
              <w:right w:val="single" w:sz="4" w:space="0" w:color="auto"/>
            </w:tcBorders>
          </w:tcPr>
          <w:p w14:paraId="51A49BA8" w14:textId="76F4EFD5" w:rsidR="00D6689A" w:rsidRPr="004F61AA" w:rsidDel="001E4C09" w:rsidRDefault="007A132E" w:rsidP="00D6689A">
            <w:pPr>
              <w:keepNext/>
              <w:keepLines/>
              <w:tabs>
                <w:tab w:val="left" w:pos="4395"/>
              </w:tabs>
              <w:suppressAutoHyphens w:val="0"/>
              <w:overflowPunct/>
              <w:autoSpaceDE/>
              <w:ind w:right="150"/>
              <w:jc w:val="both"/>
              <w:textAlignment w:val="auto"/>
              <w:rPr>
                <w:sz w:val="22"/>
                <w:szCs w:val="22"/>
                <w:lang w:eastAsia="hu-HU"/>
              </w:rPr>
            </w:pPr>
            <w:r w:rsidRPr="007A132E">
              <w:rPr>
                <w:iCs/>
                <w:sz w:val="22"/>
                <w:szCs w:val="22"/>
                <w:lang w:eastAsia="hu-HU"/>
              </w:rPr>
              <w:t>Nyilatkozat a szerződés teljesítésébe bevonni kívánt szakemberről</w:t>
            </w:r>
          </w:p>
        </w:tc>
      </w:tr>
      <w:tr w:rsidR="00D6689A" w:rsidRPr="004F61AA" w14:paraId="6710889F"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61362D33"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9. sz. melléklet</w:t>
            </w:r>
          </w:p>
        </w:tc>
        <w:tc>
          <w:tcPr>
            <w:tcW w:w="8892" w:type="dxa"/>
            <w:tcBorders>
              <w:top w:val="single" w:sz="4" w:space="0" w:color="auto"/>
              <w:left w:val="single" w:sz="4" w:space="0" w:color="auto"/>
              <w:bottom w:val="single" w:sz="4" w:space="0" w:color="auto"/>
              <w:right w:val="single" w:sz="4" w:space="0" w:color="auto"/>
            </w:tcBorders>
          </w:tcPr>
          <w:p w14:paraId="7670F915" w14:textId="77777777" w:rsidR="00D6689A" w:rsidRPr="004F61AA" w:rsidRDefault="00D6689A" w:rsidP="00D6689A">
            <w:pPr>
              <w:keepNext/>
              <w:keepLines/>
              <w:tabs>
                <w:tab w:val="left" w:pos="4395"/>
              </w:tabs>
              <w:suppressAutoHyphens w:val="0"/>
              <w:overflowPunct/>
              <w:autoSpaceDE/>
              <w:ind w:right="150"/>
              <w:jc w:val="both"/>
              <w:textAlignment w:val="auto"/>
              <w:rPr>
                <w:i/>
                <w:sz w:val="22"/>
                <w:szCs w:val="22"/>
                <w:lang w:eastAsia="hu-HU"/>
              </w:rPr>
            </w:pPr>
            <w:r w:rsidRPr="004F61AA">
              <w:rPr>
                <w:iCs/>
                <w:sz w:val="22"/>
                <w:szCs w:val="22"/>
                <w:lang w:eastAsia="hu-HU"/>
              </w:rPr>
              <w:t xml:space="preserve">Ajánlattevői nyilatkozat a szerződés kitöltéséhez </w:t>
            </w:r>
          </w:p>
        </w:tc>
      </w:tr>
      <w:tr w:rsidR="00D6689A" w:rsidRPr="004F61AA" w14:paraId="4A95887D"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0562E7B"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10. sz. melléklet</w:t>
            </w:r>
          </w:p>
        </w:tc>
        <w:tc>
          <w:tcPr>
            <w:tcW w:w="8892" w:type="dxa"/>
            <w:tcBorders>
              <w:top w:val="single" w:sz="4" w:space="0" w:color="auto"/>
              <w:left w:val="single" w:sz="4" w:space="0" w:color="auto"/>
              <w:bottom w:val="single" w:sz="4" w:space="0" w:color="auto"/>
              <w:right w:val="single" w:sz="4" w:space="0" w:color="auto"/>
            </w:tcBorders>
          </w:tcPr>
          <w:p w14:paraId="0541DBAF" w14:textId="77777777" w:rsidR="00D6689A" w:rsidRPr="004F61AA" w:rsidRDefault="00D6689A" w:rsidP="00D6689A">
            <w:pPr>
              <w:keepNext/>
              <w:keepLines/>
              <w:tabs>
                <w:tab w:val="left" w:pos="4395"/>
              </w:tabs>
              <w:suppressAutoHyphens w:val="0"/>
              <w:overflowPunct/>
              <w:autoSpaceDE/>
              <w:ind w:right="150"/>
              <w:jc w:val="both"/>
              <w:textAlignment w:val="auto"/>
              <w:rPr>
                <w:iCs/>
                <w:sz w:val="22"/>
                <w:szCs w:val="22"/>
                <w:lang w:eastAsia="hu-HU"/>
              </w:rPr>
            </w:pPr>
            <w:r w:rsidRPr="004F61AA">
              <w:rPr>
                <w:iCs/>
                <w:sz w:val="22"/>
                <w:szCs w:val="22"/>
                <w:lang w:eastAsia="hu-HU"/>
              </w:rPr>
              <w:t>Nyilatkozat alvállalkozókról</w:t>
            </w:r>
          </w:p>
        </w:tc>
      </w:tr>
      <w:tr w:rsidR="00D6689A" w:rsidRPr="004F61AA" w14:paraId="32594A9C"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65A2094C"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11. sz. melléklet</w:t>
            </w:r>
          </w:p>
        </w:tc>
        <w:tc>
          <w:tcPr>
            <w:tcW w:w="8892" w:type="dxa"/>
            <w:tcBorders>
              <w:top w:val="single" w:sz="4" w:space="0" w:color="auto"/>
              <w:left w:val="single" w:sz="4" w:space="0" w:color="auto"/>
              <w:bottom w:val="single" w:sz="4" w:space="0" w:color="auto"/>
              <w:right w:val="single" w:sz="4" w:space="0" w:color="auto"/>
            </w:tcBorders>
          </w:tcPr>
          <w:p w14:paraId="144B9329" w14:textId="77777777" w:rsidR="00D6689A" w:rsidRPr="004F61AA" w:rsidRDefault="00D6689A" w:rsidP="00D6689A">
            <w:pPr>
              <w:keepNext/>
              <w:keepLines/>
              <w:tabs>
                <w:tab w:val="left" w:pos="4395"/>
              </w:tabs>
              <w:suppressAutoHyphens w:val="0"/>
              <w:overflowPunct/>
              <w:autoSpaceDE/>
              <w:ind w:right="150"/>
              <w:jc w:val="both"/>
              <w:textAlignment w:val="auto"/>
              <w:rPr>
                <w:iCs/>
                <w:sz w:val="22"/>
                <w:szCs w:val="22"/>
                <w:lang w:eastAsia="hu-HU"/>
              </w:rPr>
            </w:pPr>
            <w:r w:rsidRPr="004F61AA">
              <w:rPr>
                <w:iCs/>
                <w:sz w:val="22"/>
                <w:szCs w:val="22"/>
                <w:lang w:eastAsia="hu-HU"/>
              </w:rPr>
              <w:t xml:space="preserve">Nyilatkozat közös ajánlattételről </w:t>
            </w:r>
            <w:r w:rsidRPr="004F61AA">
              <w:rPr>
                <w:i/>
                <w:iCs/>
                <w:sz w:val="22"/>
                <w:szCs w:val="22"/>
                <w:lang w:eastAsia="hu-HU"/>
              </w:rPr>
              <w:t>(adott esetben)</w:t>
            </w:r>
          </w:p>
        </w:tc>
      </w:tr>
      <w:tr w:rsidR="00D6689A" w:rsidRPr="004F61AA" w14:paraId="2971AEDF"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26901DC9"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12. sz. melléklet</w:t>
            </w:r>
          </w:p>
        </w:tc>
        <w:tc>
          <w:tcPr>
            <w:tcW w:w="8892" w:type="dxa"/>
            <w:tcBorders>
              <w:top w:val="single" w:sz="4" w:space="0" w:color="auto"/>
              <w:left w:val="single" w:sz="4" w:space="0" w:color="auto"/>
              <w:bottom w:val="single" w:sz="4" w:space="0" w:color="auto"/>
              <w:right w:val="single" w:sz="4" w:space="0" w:color="auto"/>
            </w:tcBorders>
          </w:tcPr>
          <w:p w14:paraId="01D37D11" w14:textId="77777777" w:rsidR="00D6689A" w:rsidRPr="004F61AA" w:rsidRDefault="00D6689A" w:rsidP="00D6689A">
            <w:pPr>
              <w:keepNext/>
              <w:keepLines/>
              <w:tabs>
                <w:tab w:val="left" w:pos="4395"/>
              </w:tabs>
              <w:suppressAutoHyphens w:val="0"/>
              <w:overflowPunct/>
              <w:autoSpaceDE/>
              <w:ind w:right="150"/>
              <w:jc w:val="both"/>
              <w:textAlignment w:val="auto"/>
              <w:rPr>
                <w:iCs/>
                <w:sz w:val="22"/>
                <w:szCs w:val="22"/>
                <w:lang w:eastAsia="hu-HU"/>
              </w:rPr>
            </w:pPr>
            <w:r w:rsidRPr="004F61AA">
              <w:rPr>
                <w:iCs/>
                <w:sz w:val="22"/>
                <w:szCs w:val="22"/>
                <w:lang w:eastAsia="hu-HU"/>
              </w:rPr>
              <w:t xml:space="preserve">Együttműködési megállapodás minta </w:t>
            </w:r>
            <w:r w:rsidRPr="004F61AA">
              <w:rPr>
                <w:i/>
                <w:iCs/>
                <w:sz w:val="22"/>
                <w:szCs w:val="22"/>
                <w:lang w:eastAsia="hu-HU"/>
              </w:rPr>
              <w:t>(adott esetben)</w:t>
            </w:r>
          </w:p>
        </w:tc>
      </w:tr>
      <w:tr w:rsidR="00D6689A" w:rsidRPr="004F61AA" w14:paraId="5BFD77FD"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94E759D"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r w:rsidRPr="004F61AA">
              <w:rPr>
                <w:sz w:val="22"/>
                <w:szCs w:val="22"/>
                <w:lang w:eastAsia="hu-HU"/>
              </w:rPr>
              <w:t>13. sz. melléklet</w:t>
            </w:r>
          </w:p>
        </w:tc>
        <w:tc>
          <w:tcPr>
            <w:tcW w:w="8892" w:type="dxa"/>
            <w:tcBorders>
              <w:top w:val="single" w:sz="4" w:space="0" w:color="auto"/>
              <w:left w:val="single" w:sz="4" w:space="0" w:color="auto"/>
              <w:bottom w:val="single" w:sz="4" w:space="0" w:color="auto"/>
              <w:right w:val="single" w:sz="4" w:space="0" w:color="auto"/>
            </w:tcBorders>
          </w:tcPr>
          <w:p w14:paraId="2202AEED" w14:textId="77777777" w:rsidR="00D6689A" w:rsidRPr="004F61AA" w:rsidRDefault="00D6689A" w:rsidP="00D6689A">
            <w:pPr>
              <w:keepNext/>
              <w:keepLines/>
              <w:tabs>
                <w:tab w:val="left" w:pos="4395"/>
              </w:tabs>
              <w:suppressAutoHyphens w:val="0"/>
              <w:overflowPunct/>
              <w:autoSpaceDE/>
              <w:ind w:right="150"/>
              <w:jc w:val="both"/>
              <w:textAlignment w:val="auto"/>
              <w:rPr>
                <w:iCs/>
                <w:sz w:val="22"/>
                <w:szCs w:val="22"/>
                <w:lang w:eastAsia="hu-HU"/>
              </w:rPr>
            </w:pPr>
            <w:r w:rsidRPr="004F61AA">
              <w:rPr>
                <w:iCs/>
                <w:sz w:val="22"/>
                <w:szCs w:val="22"/>
                <w:lang w:eastAsia="hu-HU"/>
              </w:rPr>
              <w:t xml:space="preserve">Nyilatkozat egyéni vállalkozó/Alapítvány esetén </w:t>
            </w:r>
            <w:r w:rsidRPr="004F61AA">
              <w:rPr>
                <w:i/>
                <w:iCs/>
                <w:sz w:val="22"/>
                <w:szCs w:val="22"/>
                <w:lang w:eastAsia="hu-HU"/>
              </w:rPr>
              <w:t>(adott esetben)</w:t>
            </w:r>
          </w:p>
        </w:tc>
      </w:tr>
      <w:tr w:rsidR="00E93FE2" w:rsidRPr="004F61AA" w14:paraId="5AB161EF"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B7A2C6F" w14:textId="53DC562B" w:rsidR="00E93FE2" w:rsidRPr="004F61AA" w:rsidRDefault="00E93FE2" w:rsidP="00D6689A">
            <w:pPr>
              <w:keepNext/>
              <w:keepLines/>
              <w:tabs>
                <w:tab w:val="left" w:pos="4395"/>
              </w:tabs>
              <w:suppressAutoHyphens w:val="0"/>
              <w:overflowPunct/>
              <w:autoSpaceDE/>
              <w:ind w:right="-108"/>
              <w:jc w:val="both"/>
              <w:textAlignment w:val="auto"/>
              <w:rPr>
                <w:sz w:val="22"/>
                <w:szCs w:val="22"/>
                <w:lang w:eastAsia="hu-HU"/>
              </w:rPr>
            </w:pPr>
            <w:r>
              <w:rPr>
                <w:sz w:val="22"/>
                <w:szCs w:val="22"/>
                <w:lang w:eastAsia="hu-HU"/>
              </w:rPr>
              <w:t>14. sz. melléklet</w:t>
            </w:r>
          </w:p>
        </w:tc>
        <w:tc>
          <w:tcPr>
            <w:tcW w:w="8892" w:type="dxa"/>
            <w:tcBorders>
              <w:top w:val="single" w:sz="4" w:space="0" w:color="auto"/>
              <w:left w:val="single" w:sz="4" w:space="0" w:color="auto"/>
              <w:bottom w:val="single" w:sz="4" w:space="0" w:color="auto"/>
              <w:right w:val="single" w:sz="4" w:space="0" w:color="auto"/>
            </w:tcBorders>
          </w:tcPr>
          <w:p w14:paraId="69075E16" w14:textId="706A74B9" w:rsidR="00E93FE2" w:rsidRPr="004F61AA" w:rsidRDefault="00E93FE2" w:rsidP="00E93FE2">
            <w:pPr>
              <w:suppressAutoHyphens w:val="0"/>
              <w:overflowPunct/>
              <w:autoSpaceDN w:val="0"/>
              <w:adjustRightInd w:val="0"/>
              <w:textAlignment w:val="auto"/>
              <w:rPr>
                <w:iCs/>
                <w:sz w:val="22"/>
                <w:szCs w:val="22"/>
                <w:lang w:eastAsia="hu-HU"/>
              </w:rPr>
            </w:pPr>
            <w:r w:rsidRPr="00E93FE2">
              <w:rPr>
                <w:iCs/>
                <w:sz w:val="22"/>
                <w:szCs w:val="22"/>
                <w:lang w:eastAsia="hu-HU"/>
              </w:rPr>
              <w:t xml:space="preserve">Szakember rendelkezésre állási nyilatkozata </w:t>
            </w:r>
            <w:r w:rsidRPr="00E93FE2">
              <w:rPr>
                <w:i/>
                <w:iCs/>
                <w:sz w:val="22"/>
                <w:szCs w:val="22"/>
                <w:lang w:eastAsia="hu-HU"/>
              </w:rPr>
              <w:t>(adott esetben, amennyiben a teljesítésbe bevonni kívánt szakember nem Ajánlattevővel áll munkaviszonyban)</w:t>
            </w:r>
          </w:p>
        </w:tc>
      </w:tr>
      <w:tr w:rsidR="00D6689A" w:rsidRPr="004F61AA" w14:paraId="308D6BC7" w14:textId="77777777" w:rsidTr="00DD5DB7">
        <w:trPr>
          <w:tblHeader/>
          <w:jc w:val="center"/>
        </w:trPr>
        <w:tc>
          <w:tcPr>
            <w:tcW w:w="2160" w:type="dxa"/>
            <w:tcBorders>
              <w:top w:val="single" w:sz="4" w:space="0" w:color="auto"/>
              <w:left w:val="single" w:sz="4" w:space="0" w:color="auto"/>
              <w:bottom w:val="single" w:sz="4" w:space="0" w:color="auto"/>
              <w:right w:val="single" w:sz="4" w:space="0" w:color="auto"/>
            </w:tcBorders>
          </w:tcPr>
          <w:p w14:paraId="0E85D901"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lang w:eastAsia="hu-HU"/>
              </w:rPr>
            </w:pPr>
          </w:p>
        </w:tc>
        <w:tc>
          <w:tcPr>
            <w:tcW w:w="8892" w:type="dxa"/>
            <w:tcBorders>
              <w:top w:val="single" w:sz="4" w:space="0" w:color="auto"/>
              <w:left w:val="single" w:sz="4" w:space="0" w:color="auto"/>
              <w:bottom w:val="single" w:sz="4" w:space="0" w:color="auto"/>
              <w:right w:val="single" w:sz="4" w:space="0" w:color="auto"/>
            </w:tcBorders>
          </w:tcPr>
          <w:p w14:paraId="3FE2AE17" w14:textId="77777777" w:rsidR="00D6689A" w:rsidRPr="004F61AA" w:rsidRDefault="00D6689A" w:rsidP="00D6689A">
            <w:pPr>
              <w:widowControl w:val="0"/>
              <w:tabs>
                <w:tab w:val="left" w:pos="4395"/>
              </w:tabs>
              <w:suppressAutoHyphens w:val="0"/>
              <w:overflowPunct/>
              <w:autoSpaceDN w:val="0"/>
              <w:adjustRightInd w:val="0"/>
              <w:jc w:val="both"/>
              <w:textAlignment w:val="auto"/>
              <w:rPr>
                <w:sz w:val="22"/>
                <w:szCs w:val="22"/>
                <w:lang w:eastAsia="hu-HU"/>
              </w:rPr>
            </w:pPr>
            <w:r w:rsidRPr="004F61AA">
              <w:rPr>
                <w:sz w:val="22"/>
                <w:szCs w:val="22"/>
                <w:lang w:eastAsia="hu-HU"/>
              </w:rPr>
              <w:t>Az ajánlathoz csatolni kell az aláírási címpéldány/aláírás minta egyszerű másolatát, azon személyek vonatkozásában, akik az ajánlatban benyújtott dokumentumo(ka)t aláírták! Amennyiben az aláíró/szignáló személy a Ctv. 9. §-a szerint nem cégjegyzésre jogosult az adott gazdasági szereplőnél, úgy csatolni kell az adott gazdasági szereplőnél cégjegyzésre jogosult személy által aláírt meghatalmazást legalább teljes bizonyító erejű magánokirati formában, melynek vagy tartalmaznia kell a meghatalmazott aláírás-mintáját, vagy az ajánlathoz csatolni kell a meghatalmazott személy(ek) közjegyzői aláírás hitelesítéssel ellátott cégaláírási nyilatkozatát (aláírási címpéldányát) vagy ügyvéd által ellenjegyzett aláírás-mintáját egyszerű másolati formában. Ajánlatkérő felhívja ajánlattevők figyelmét, hogy az ajánlat (nyilatkozat, kötelezettségvállalás) aláírására vonatkozó meghatalmazás aláírására meghatalmazóként kizárólag az ajánlattevő vezető tisztségviselője jogosult, a cégvezető és a képviseletre feljogosított munkavállaló a Ptk. 3:116. § (3) bekezdés alapján az ajánlat (nyilatkozat, kötelezettségvállalás) aláírására meghatalmazást érvényesen nem adhat.</w:t>
            </w:r>
          </w:p>
          <w:p w14:paraId="763D8111" w14:textId="77777777" w:rsidR="00D6689A" w:rsidRPr="004F61AA" w:rsidRDefault="00D6689A" w:rsidP="00D6689A">
            <w:pPr>
              <w:keepNext/>
              <w:keepLines/>
              <w:tabs>
                <w:tab w:val="left" w:pos="4395"/>
              </w:tabs>
              <w:suppressAutoHyphens w:val="0"/>
              <w:overflowPunct/>
              <w:autoSpaceDE/>
              <w:ind w:right="150"/>
              <w:jc w:val="both"/>
              <w:textAlignment w:val="auto"/>
              <w:rPr>
                <w:sz w:val="22"/>
                <w:szCs w:val="22"/>
                <w:lang w:eastAsia="hu-HU"/>
              </w:rPr>
            </w:pPr>
          </w:p>
        </w:tc>
      </w:tr>
      <w:tr w:rsidR="00D6689A" w:rsidRPr="004F61AA" w14:paraId="020782E1" w14:textId="77777777" w:rsidTr="00DD5DB7">
        <w:trPr>
          <w:trHeight w:val="1030"/>
          <w:tblHeader/>
          <w:jc w:val="center"/>
        </w:trPr>
        <w:tc>
          <w:tcPr>
            <w:tcW w:w="2160" w:type="dxa"/>
            <w:tcBorders>
              <w:top w:val="single" w:sz="4" w:space="0" w:color="auto"/>
              <w:left w:val="single" w:sz="4" w:space="0" w:color="auto"/>
              <w:bottom w:val="single" w:sz="4" w:space="0" w:color="auto"/>
              <w:right w:val="single" w:sz="4" w:space="0" w:color="auto"/>
            </w:tcBorders>
          </w:tcPr>
          <w:p w14:paraId="3C6C7BD9" w14:textId="77777777" w:rsidR="00D6689A" w:rsidRPr="004F61AA" w:rsidRDefault="00D6689A" w:rsidP="00D6689A">
            <w:pPr>
              <w:keepNext/>
              <w:keepLines/>
              <w:tabs>
                <w:tab w:val="left" w:pos="4395"/>
              </w:tabs>
              <w:suppressAutoHyphens w:val="0"/>
              <w:overflowPunct/>
              <w:autoSpaceDE/>
              <w:ind w:right="-108"/>
              <w:jc w:val="both"/>
              <w:textAlignment w:val="auto"/>
              <w:rPr>
                <w:sz w:val="22"/>
                <w:szCs w:val="22"/>
                <w:highlight w:val="yellow"/>
                <w:lang w:eastAsia="hu-HU"/>
              </w:rPr>
            </w:pPr>
          </w:p>
        </w:tc>
        <w:tc>
          <w:tcPr>
            <w:tcW w:w="8892" w:type="dxa"/>
            <w:tcBorders>
              <w:top w:val="single" w:sz="4" w:space="0" w:color="auto"/>
              <w:left w:val="single" w:sz="4" w:space="0" w:color="auto"/>
              <w:bottom w:val="single" w:sz="4" w:space="0" w:color="auto"/>
              <w:right w:val="single" w:sz="4" w:space="0" w:color="auto"/>
            </w:tcBorders>
          </w:tcPr>
          <w:p w14:paraId="28D80368" w14:textId="77777777" w:rsidR="00D6689A" w:rsidRPr="004F61AA" w:rsidRDefault="00D6689A" w:rsidP="00D6689A">
            <w:pPr>
              <w:widowControl w:val="0"/>
              <w:tabs>
                <w:tab w:val="left" w:pos="4395"/>
              </w:tabs>
              <w:suppressAutoHyphens w:val="0"/>
              <w:overflowPunct/>
              <w:autoSpaceDN w:val="0"/>
              <w:adjustRightInd w:val="0"/>
              <w:jc w:val="both"/>
              <w:textAlignment w:val="auto"/>
              <w:rPr>
                <w:sz w:val="22"/>
                <w:szCs w:val="22"/>
                <w:lang w:eastAsia="hu-HU"/>
              </w:rPr>
            </w:pPr>
            <w:r w:rsidRPr="004F61AA">
              <w:rPr>
                <w:iCs/>
                <w:sz w:val="22"/>
                <w:szCs w:val="22"/>
                <w:lang w:eastAsia="hu-HU"/>
              </w:rPr>
              <w:t>A cégjegyzésre jogosult személy által aláírt felhatalmazás</w:t>
            </w:r>
            <w:r w:rsidRPr="004F61AA">
              <w:rPr>
                <w:sz w:val="22"/>
                <w:szCs w:val="22"/>
                <w:lang w:eastAsia="hu-HU"/>
              </w:rPr>
              <w:t>,</w:t>
            </w:r>
            <w:r w:rsidRPr="004F61AA">
              <w:rPr>
                <w:iCs/>
                <w:sz w:val="22"/>
                <w:szCs w:val="22"/>
                <w:lang w:eastAsia="hu-HU"/>
              </w:rPr>
              <w:t xml:space="preserve"> amennyiben az ajánlatot, illetve a szükséges nyilatkozatokat a cégjegyzésre jogosult képviselőjének felhatalmazása alapján más személy írja alá </w:t>
            </w:r>
            <w:r w:rsidRPr="004F61AA">
              <w:rPr>
                <w:i/>
                <w:iCs/>
                <w:sz w:val="22"/>
                <w:szCs w:val="22"/>
                <w:lang w:eastAsia="hu-HU"/>
              </w:rPr>
              <w:t>(adott esetben)</w:t>
            </w:r>
          </w:p>
        </w:tc>
      </w:tr>
    </w:tbl>
    <w:p w14:paraId="349D0AAD" w14:textId="77777777" w:rsidR="003B01BF" w:rsidRDefault="003B01BF">
      <w:pPr>
        <w:suppressAutoHyphens w:val="0"/>
        <w:overflowPunct/>
        <w:autoSpaceDE/>
        <w:textAlignment w:val="auto"/>
        <w:rPr>
          <w:b/>
          <w:bCs/>
          <w:iCs/>
          <w:caps/>
          <w:sz w:val="22"/>
          <w:szCs w:val="22"/>
          <w:lang w:eastAsia="en-US"/>
        </w:rPr>
      </w:pPr>
      <w:bookmarkStart w:id="4" w:name="_Toc317495276"/>
      <w:r>
        <w:rPr>
          <w:b/>
          <w:bCs/>
          <w:iCs/>
          <w:caps/>
          <w:sz w:val="22"/>
          <w:szCs w:val="22"/>
          <w:lang w:eastAsia="en-US"/>
        </w:rPr>
        <w:br w:type="page"/>
      </w:r>
    </w:p>
    <w:p w14:paraId="04B50F48" w14:textId="105D2ACD" w:rsidR="003B01BF" w:rsidRPr="003B01BF" w:rsidRDefault="003B01BF" w:rsidP="003B01BF">
      <w:pPr>
        <w:keepNext/>
        <w:keepLines/>
        <w:suppressAutoHyphens w:val="0"/>
        <w:overflowPunct/>
        <w:autoSpaceDE/>
        <w:jc w:val="right"/>
        <w:textAlignment w:val="auto"/>
        <w:rPr>
          <w:sz w:val="22"/>
          <w:szCs w:val="22"/>
          <w:lang w:eastAsia="hu-HU"/>
        </w:rPr>
      </w:pPr>
      <w:r w:rsidRPr="003B01BF">
        <w:rPr>
          <w:sz w:val="22"/>
          <w:szCs w:val="22"/>
          <w:lang w:eastAsia="hu-HU"/>
        </w:rPr>
        <w:lastRenderedPageBreak/>
        <w:t>2. sz. melléklet</w:t>
      </w:r>
    </w:p>
    <w:p w14:paraId="130B976E" w14:textId="35F14A1D" w:rsidR="00DD5DB7" w:rsidRDefault="00DD5DB7" w:rsidP="003B01BF">
      <w:pPr>
        <w:keepNext/>
        <w:keepLines/>
        <w:tabs>
          <w:tab w:val="left" w:pos="4395"/>
        </w:tabs>
        <w:suppressAutoHyphens w:val="0"/>
        <w:overflowPunct/>
        <w:autoSpaceDE/>
        <w:jc w:val="center"/>
        <w:textAlignment w:val="auto"/>
        <w:outlineLvl w:val="1"/>
        <w:rPr>
          <w:b/>
          <w:bCs/>
          <w:iCs/>
          <w:caps/>
          <w:sz w:val="22"/>
          <w:szCs w:val="22"/>
          <w:lang w:eastAsia="en-US"/>
        </w:rPr>
      </w:pPr>
      <w:r w:rsidRPr="004F61AA">
        <w:rPr>
          <w:b/>
          <w:bCs/>
          <w:iCs/>
          <w:caps/>
          <w:sz w:val="22"/>
          <w:szCs w:val="22"/>
          <w:lang w:eastAsia="en-US"/>
        </w:rPr>
        <w:t>Felolvasólap</w:t>
      </w:r>
      <w:bookmarkEnd w:id="4"/>
    </w:p>
    <w:p w14:paraId="72C97743" w14:textId="77777777" w:rsidR="003B01BF" w:rsidRDefault="003B01BF" w:rsidP="003B01BF">
      <w:pPr>
        <w:keepNext/>
        <w:keepLines/>
        <w:tabs>
          <w:tab w:val="left" w:pos="4395"/>
        </w:tabs>
        <w:suppressAutoHyphens w:val="0"/>
        <w:overflowPunct/>
        <w:autoSpaceDE/>
        <w:jc w:val="center"/>
        <w:textAlignment w:val="auto"/>
        <w:outlineLvl w:val="1"/>
        <w:rPr>
          <w:b/>
          <w:bCs/>
          <w:iCs/>
          <w:caps/>
          <w:sz w:val="22"/>
          <w:szCs w:val="22"/>
          <w:lang w:eastAsia="en-U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3B01BF" w:rsidRPr="004F61AA" w14:paraId="7FC2241F" w14:textId="77777777" w:rsidTr="004F0CA3">
        <w:trPr>
          <w:trHeight w:val="506"/>
        </w:trPr>
        <w:tc>
          <w:tcPr>
            <w:tcW w:w="3888" w:type="dxa"/>
            <w:shd w:val="clear" w:color="auto" w:fill="auto"/>
            <w:vAlign w:val="center"/>
          </w:tcPr>
          <w:p w14:paraId="778FF308"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neve:</w:t>
            </w:r>
          </w:p>
        </w:tc>
        <w:tc>
          <w:tcPr>
            <w:tcW w:w="5400" w:type="dxa"/>
            <w:shd w:val="clear" w:color="auto" w:fill="auto"/>
            <w:vAlign w:val="center"/>
          </w:tcPr>
          <w:p w14:paraId="686B845F"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1BCD44DA" w14:textId="77777777" w:rsidTr="004F0CA3">
        <w:trPr>
          <w:trHeight w:val="506"/>
        </w:trPr>
        <w:tc>
          <w:tcPr>
            <w:tcW w:w="3888" w:type="dxa"/>
            <w:shd w:val="clear" w:color="auto" w:fill="auto"/>
            <w:vAlign w:val="center"/>
          </w:tcPr>
          <w:p w14:paraId="55F0C3E1"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lakcíme / székhelye:</w:t>
            </w:r>
          </w:p>
        </w:tc>
        <w:tc>
          <w:tcPr>
            <w:tcW w:w="5400" w:type="dxa"/>
            <w:shd w:val="clear" w:color="auto" w:fill="auto"/>
            <w:vAlign w:val="center"/>
          </w:tcPr>
          <w:p w14:paraId="10976A14"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58150EE8" w14:textId="77777777" w:rsidTr="004F0CA3">
        <w:trPr>
          <w:trHeight w:val="506"/>
        </w:trPr>
        <w:tc>
          <w:tcPr>
            <w:tcW w:w="3888" w:type="dxa"/>
            <w:shd w:val="clear" w:color="auto" w:fill="auto"/>
            <w:vAlign w:val="center"/>
          </w:tcPr>
          <w:p w14:paraId="2CD732E4"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levelezési címe:</w:t>
            </w:r>
          </w:p>
        </w:tc>
        <w:tc>
          <w:tcPr>
            <w:tcW w:w="5400" w:type="dxa"/>
            <w:shd w:val="clear" w:color="auto" w:fill="auto"/>
            <w:vAlign w:val="center"/>
          </w:tcPr>
          <w:p w14:paraId="56C82A8C"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4ADAF002" w14:textId="77777777" w:rsidTr="004F0CA3">
        <w:trPr>
          <w:trHeight w:val="506"/>
        </w:trPr>
        <w:tc>
          <w:tcPr>
            <w:tcW w:w="3888" w:type="dxa"/>
            <w:shd w:val="clear" w:color="auto" w:fill="auto"/>
            <w:vAlign w:val="center"/>
          </w:tcPr>
          <w:p w14:paraId="3AE9B026"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telefonszáma:</w:t>
            </w:r>
          </w:p>
        </w:tc>
        <w:tc>
          <w:tcPr>
            <w:tcW w:w="5400" w:type="dxa"/>
            <w:shd w:val="clear" w:color="auto" w:fill="auto"/>
            <w:vAlign w:val="center"/>
          </w:tcPr>
          <w:p w14:paraId="321781CA"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56E49FA9" w14:textId="77777777" w:rsidTr="004F0CA3">
        <w:trPr>
          <w:trHeight w:val="506"/>
        </w:trPr>
        <w:tc>
          <w:tcPr>
            <w:tcW w:w="3888" w:type="dxa"/>
            <w:shd w:val="clear" w:color="auto" w:fill="auto"/>
            <w:vAlign w:val="center"/>
          </w:tcPr>
          <w:p w14:paraId="4C365D75"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telefaxszáma:</w:t>
            </w:r>
          </w:p>
        </w:tc>
        <w:tc>
          <w:tcPr>
            <w:tcW w:w="5400" w:type="dxa"/>
            <w:shd w:val="clear" w:color="auto" w:fill="auto"/>
            <w:vAlign w:val="center"/>
          </w:tcPr>
          <w:p w14:paraId="5CAC3E73"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7F8AA0A2" w14:textId="77777777" w:rsidTr="004F0CA3">
        <w:trPr>
          <w:trHeight w:val="506"/>
        </w:trPr>
        <w:tc>
          <w:tcPr>
            <w:tcW w:w="3888" w:type="dxa"/>
            <w:shd w:val="clear" w:color="auto" w:fill="auto"/>
            <w:vAlign w:val="center"/>
          </w:tcPr>
          <w:p w14:paraId="1BCE0717"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kapcsolattartójának neve:</w:t>
            </w:r>
          </w:p>
        </w:tc>
        <w:tc>
          <w:tcPr>
            <w:tcW w:w="5400" w:type="dxa"/>
            <w:shd w:val="clear" w:color="auto" w:fill="auto"/>
            <w:vAlign w:val="center"/>
          </w:tcPr>
          <w:p w14:paraId="49F2B806"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1E1002E4" w14:textId="77777777" w:rsidTr="004F0CA3">
        <w:trPr>
          <w:trHeight w:val="506"/>
        </w:trPr>
        <w:tc>
          <w:tcPr>
            <w:tcW w:w="3888" w:type="dxa"/>
            <w:shd w:val="clear" w:color="auto" w:fill="auto"/>
            <w:vAlign w:val="center"/>
          </w:tcPr>
          <w:p w14:paraId="04415A9F"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kapcsolattartójának telefonszáma:</w:t>
            </w:r>
          </w:p>
        </w:tc>
        <w:tc>
          <w:tcPr>
            <w:tcW w:w="5400" w:type="dxa"/>
            <w:shd w:val="clear" w:color="auto" w:fill="auto"/>
            <w:vAlign w:val="center"/>
          </w:tcPr>
          <w:p w14:paraId="5A3E2B4D"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036C19DF" w14:textId="77777777" w:rsidTr="004F0CA3">
        <w:trPr>
          <w:trHeight w:val="506"/>
        </w:trPr>
        <w:tc>
          <w:tcPr>
            <w:tcW w:w="3888" w:type="dxa"/>
            <w:shd w:val="clear" w:color="auto" w:fill="auto"/>
            <w:vAlign w:val="center"/>
          </w:tcPr>
          <w:p w14:paraId="674B971A"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kapcsolattartójának telefaxszáma:</w:t>
            </w:r>
          </w:p>
        </w:tc>
        <w:tc>
          <w:tcPr>
            <w:tcW w:w="5400" w:type="dxa"/>
            <w:shd w:val="clear" w:color="auto" w:fill="auto"/>
            <w:vAlign w:val="center"/>
          </w:tcPr>
          <w:p w14:paraId="59F0BC13" w14:textId="77777777" w:rsidR="003B01BF" w:rsidRPr="004F61AA" w:rsidRDefault="003B01BF" w:rsidP="004F0CA3">
            <w:pPr>
              <w:keepNext/>
              <w:keepLines/>
              <w:suppressAutoHyphens w:val="0"/>
              <w:overflowPunct/>
              <w:autoSpaceDE/>
              <w:textAlignment w:val="auto"/>
              <w:rPr>
                <w:sz w:val="22"/>
                <w:szCs w:val="22"/>
                <w:lang w:eastAsia="hu-HU"/>
              </w:rPr>
            </w:pPr>
          </w:p>
        </w:tc>
      </w:tr>
      <w:tr w:rsidR="003B01BF" w:rsidRPr="004F61AA" w14:paraId="4ED10EB6" w14:textId="77777777" w:rsidTr="004F0CA3">
        <w:trPr>
          <w:trHeight w:val="506"/>
        </w:trPr>
        <w:tc>
          <w:tcPr>
            <w:tcW w:w="3888" w:type="dxa"/>
            <w:shd w:val="clear" w:color="auto" w:fill="auto"/>
            <w:vAlign w:val="center"/>
          </w:tcPr>
          <w:p w14:paraId="652921E1" w14:textId="77777777" w:rsidR="003B01BF" w:rsidRPr="004F61AA" w:rsidRDefault="003B01BF" w:rsidP="004F0CA3">
            <w:pPr>
              <w:keepNext/>
              <w:keepLines/>
              <w:suppressAutoHyphens w:val="0"/>
              <w:overflowPunct/>
              <w:autoSpaceDE/>
              <w:textAlignment w:val="auto"/>
              <w:rPr>
                <w:sz w:val="22"/>
                <w:szCs w:val="22"/>
                <w:lang w:eastAsia="hu-HU"/>
              </w:rPr>
            </w:pPr>
            <w:r w:rsidRPr="004F61AA">
              <w:rPr>
                <w:sz w:val="22"/>
                <w:szCs w:val="22"/>
                <w:lang w:eastAsia="hu-HU"/>
              </w:rPr>
              <w:t>Ajánlattevő kapcsolattartójának e-mail címe:</w:t>
            </w:r>
          </w:p>
        </w:tc>
        <w:tc>
          <w:tcPr>
            <w:tcW w:w="5400" w:type="dxa"/>
            <w:shd w:val="clear" w:color="auto" w:fill="auto"/>
            <w:vAlign w:val="center"/>
          </w:tcPr>
          <w:p w14:paraId="76059278" w14:textId="77777777" w:rsidR="003B01BF" w:rsidRPr="004F61AA" w:rsidRDefault="003B01BF" w:rsidP="004F0CA3">
            <w:pPr>
              <w:keepNext/>
              <w:keepLines/>
              <w:suppressAutoHyphens w:val="0"/>
              <w:overflowPunct/>
              <w:autoSpaceDE/>
              <w:textAlignment w:val="auto"/>
              <w:rPr>
                <w:sz w:val="22"/>
                <w:szCs w:val="22"/>
                <w:lang w:eastAsia="hu-HU"/>
              </w:rPr>
            </w:pPr>
          </w:p>
        </w:tc>
      </w:tr>
    </w:tbl>
    <w:p w14:paraId="452E458B" w14:textId="77777777" w:rsidR="003B01BF" w:rsidRPr="004F61AA" w:rsidRDefault="003B01BF" w:rsidP="003B01BF">
      <w:pPr>
        <w:keepNext/>
        <w:keepLines/>
        <w:suppressAutoHyphens w:val="0"/>
        <w:overflowPunct/>
        <w:autoSpaceDE/>
        <w:jc w:val="both"/>
        <w:textAlignment w:val="auto"/>
        <w:rPr>
          <w:sz w:val="22"/>
          <w:szCs w:val="22"/>
          <w:lang w:eastAsia="hu-HU"/>
        </w:rPr>
      </w:pPr>
    </w:p>
    <w:p w14:paraId="1B2EAEC7" w14:textId="77777777" w:rsidR="003B01BF" w:rsidRPr="004F61AA" w:rsidRDefault="003B01BF" w:rsidP="003B01BF">
      <w:pPr>
        <w:keepNext/>
        <w:keepLines/>
        <w:suppressAutoHyphens w:val="0"/>
        <w:overflowPunct/>
        <w:autoSpaceDE/>
        <w:jc w:val="both"/>
        <w:textAlignment w:val="auto"/>
        <w:rPr>
          <w:sz w:val="22"/>
          <w:szCs w:val="22"/>
          <w:lang w:eastAsia="hu-HU"/>
        </w:rPr>
      </w:pPr>
    </w:p>
    <w:p w14:paraId="68F3D47E" w14:textId="77777777" w:rsidR="003B01BF" w:rsidRPr="004F61AA" w:rsidRDefault="003B01BF" w:rsidP="003B01BF">
      <w:pPr>
        <w:suppressAutoHyphens w:val="0"/>
        <w:overflowPunct/>
        <w:autoSpaceDE/>
        <w:jc w:val="both"/>
        <w:textAlignment w:val="auto"/>
        <w:rPr>
          <w:sz w:val="22"/>
          <w:szCs w:val="22"/>
          <w:lang w:eastAsia="hu-HU"/>
        </w:rPr>
      </w:pPr>
      <w:r w:rsidRPr="004F61AA">
        <w:rPr>
          <w:sz w:val="22"/>
          <w:szCs w:val="22"/>
          <w:lang w:eastAsia="hu-HU"/>
        </w:rPr>
        <w:t>&lt;Közös ajánlattevők&gt; esetén: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3B01BF" w:rsidRPr="004F61AA" w14:paraId="0D603170" w14:textId="77777777" w:rsidTr="004F0CA3">
        <w:trPr>
          <w:trHeight w:val="506"/>
        </w:trPr>
        <w:tc>
          <w:tcPr>
            <w:tcW w:w="3888" w:type="dxa"/>
            <w:shd w:val="clear" w:color="auto" w:fill="auto"/>
            <w:vAlign w:val="center"/>
          </w:tcPr>
          <w:p w14:paraId="6D2BDB8F"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ajánlattevők képviselőjének (konzorciumvezető) neve:</w:t>
            </w:r>
          </w:p>
        </w:tc>
        <w:tc>
          <w:tcPr>
            <w:tcW w:w="5400" w:type="dxa"/>
            <w:shd w:val="clear" w:color="auto" w:fill="auto"/>
            <w:vAlign w:val="center"/>
          </w:tcPr>
          <w:p w14:paraId="4692EB78"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299571A9" w14:textId="77777777" w:rsidTr="004F0CA3">
        <w:trPr>
          <w:trHeight w:val="506"/>
        </w:trPr>
        <w:tc>
          <w:tcPr>
            <w:tcW w:w="3888" w:type="dxa"/>
            <w:shd w:val="clear" w:color="auto" w:fill="auto"/>
            <w:vAlign w:val="center"/>
          </w:tcPr>
          <w:p w14:paraId="3E555D2B"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ajánlattevők képviselőjének (konzorciumvezető) lakcíme / székhelye:</w:t>
            </w:r>
          </w:p>
        </w:tc>
        <w:tc>
          <w:tcPr>
            <w:tcW w:w="5400" w:type="dxa"/>
            <w:shd w:val="clear" w:color="auto" w:fill="auto"/>
            <w:vAlign w:val="center"/>
          </w:tcPr>
          <w:p w14:paraId="6BE41F66"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1B3F50E9" w14:textId="77777777" w:rsidTr="004F0CA3">
        <w:trPr>
          <w:trHeight w:val="506"/>
        </w:trPr>
        <w:tc>
          <w:tcPr>
            <w:tcW w:w="3888" w:type="dxa"/>
            <w:shd w:val="clear" w:color="auto" w:fill="auto"/>
            <w:vAlign w:val="center"/>
          </w:tcPr>
          <w:p w14:paraId="65361F8F"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ajánlattevők képviselőjének (konzorciumvezető) levelezési címe:</w:t>
            </w:r>
          </w:p>
        </w:tc>
        <w:tc>
          <w:tcPr>
            <w:tcW w:w="5400" w:type="dxa"/>
            <w:shd w:val="clear" w:color="auto" w:fill="auto"/>
            <w:vAlign w:val="center"/>
          </w:tcPr>
          <w:p w14:paraId="68658F82"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05E6E3DD" w14:textId="77777777" w:rsidTr="004F0CA3">
        <w:trPr>
          <w:trHeight w:val="506"/>
        </w:trPr>
        <w:tc>
          <w:tcPr>
            <w:tcW w:w="3888" w:type="dxa"/>
            <w:shd w:val="clear" w:color="auto" w:fill="auto"/>
            <w:vAlign w:val="center"/>
          </w:tcPr>
          <w:p w14:paraId="670FB696"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ajánlattevők képviselőjének (konzorciumvezető) telefonszáma:</w:t>
            </w:r>
          </w:p>
        </w:tc>
        <w:tc>
          <w:tcPr>
            <w:tcW w:w="5400" w:type="dxa"/>
            <w:shd w:val="clear" w:color="auto" w:fill="auto"/>
            <w:vAlign w:val="center"/>
          </w:tcPr>
          <w:p w14:paraId="60DC7E51"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77F47421" w14:textId="77777777" w:rsidTr="004F0CA3">
        <w:trPr>
          <w:trHeight w:val="506"/>
        </w:trPr>
        <w:tc>
          <w:tcPr>
            <w:tcW w:w="3888" w:type="dxa"/>
            <w:shd w:val="clear" w:color="auto" w:fill="auto"/>
            <w:vAlign w:val="center"/>
          </w:tcPr>
          <w:p w14:paraId="05C0411F"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ajánlattevők képviselőjének (konzorciumvezető) telefaxszáma:</w:t>
            </w:r>
          </w:p>
        </w:tc>
        <w:tc>
          <w:tcPr>
            <w:tcW w:w="5400" w:type="dxa"/>
            <w:shd w:val="clear" w:color="auto" w:fill="auto"/>
            <w:vAlign w:val="center"/>
          </w:tcPr>
          <w:p w14:paraId="3B8EFFB4" w14:textId="77777777" w:rsidR="003B01BF" w:rsidRPr="004F61AA" w:rsidRDefault="003B01BF" w:rsidP="004F0CA3">
            <w:pPr>
              <w:suppressAutoHyphens w:val="0"/>
              <w:overflowPunct/>
              <w:autoSpaceDE/>
              <w:textAlignment w:val="auto"/>
              <w:rPr>
                <w:sz w:val="22"/>
                <w:szCs w:val="22"/>
                <w:lang w:eastAsia="hu-HU"/>
              </w:rPr>
            </w:pPr>
          </w:p>
        </w:tc>
      </w:tr>
    </w:tbl>
    <w:p w14:paraId="78180AB9" w14:textId="77777777" w:rsidR="003B01BF" w:rsidRPr="004F61AA" w:rsidRDefault="003B01BF" w:rsidP="003B01BF">
      <w:pPr>
        <w:suppressAutoHyphens w:val="0"/>
        <w:overflowPunct/>
        <w:autoSpaceDE/>
        <w:jc w:val="both"/>
        <w:textAlignment w:val="auto"/>
        <w:rPr>
          <w:sz w:val="22"/>
          <w:szCs w:val="22"/>
          <w:lang w:eastAsia="hu-HU"/>
        </w:rPr>
      </w:pPr>
    </w:p>
    <w:p w14:paraId="4D605B69" w14:textId="77777777" w:rsidR="003B01BF" w:rsidRPr="004F61AA" w:rsidRDefault="003B01BF" w:rsidP="003B01BF">
      <w:pPr>
        <w:suppressAutoHyphens w:val="0"/>
        <w:overflowPunct/>
        <w:autoSpaceDE/>
        <w:jc w:val="both"/>
        <w:textAlignment w:val="auto"/>
        <w:rPr>
          <w:sz w:val="22"/>
          <w:szCs w:val="22"/>
          <w:lang w:eastAsia="hu-H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400"/>
      </w:tblGrid>
      <w:tr w:rsidR="003B01BF" w:rsidRPr="004F61AA" w14:paraId="524A768A" w14:textId="77777777" w:rsidTr="004F0CA3">
        <w:trPr>
          <w:trHeight w:val="464"/>
        </w:trPr>
        <w:tc>
          <w:tcPr>
            <w:tcW w:w="3888" w:type="dxa"/>
            <w:shd w:val="clear" w:color="auto" w:fill="auto"/>
            <w:vAlign w:val="center"/>
          </w:tcPr>
          <w:p w14:paraId="049F9CE5"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 neve:</w:t>
            </w:r>
          </w:p>
        </w:tc>
        <w:tc>
          <w:tcPr>
            <w:tcW w:w="5400" w:type="dxa"/>
            <w:shd w:val="clear" w:color="auto" w:fill="auto"/>
            <w:vAlign w:val="center"/>
          </w:tcPr>
          <w:p w14:paraId="7A52B72F"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64BAF24B" w14:textId="77777777" w:rsidTr="004F0CA3">
        <w:trPr>
          <w:trHeight w:val="464"/>
        </w:trPr>
        <w:tc>
          <w:tcPr>
            <w:tcW w:w="3888" w:type="dxa"/>
            <w:shd w:val="clear" w:color="auto" w:fill="auto"/>
            <w:vAlign w:val="center"/>
          </w:tcPr>
          <w:p w14:paraId="0DB27EB4"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 lakcíme / székhelye:</w:t>
            </w:r>
          </w:p>
        </w:tc>
        <w:tc>
          <w:tcPr>
            <w:tcW w:w="5400" w:type="dxa"/>
            <w:shd w:val="clear" w:color="auto" w:fill="auto"/>
            <w:vAlign w:val="center"/>
          </w:tcPr>
          <w:p w14:paraId="13B36874"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6A7777B9" w14:textId="77777777" w:rsidTr="004F0CA3">
        <w:trPr>
          <w:trHeight w:val="464"/>
        </w:trPr>
        <w:tc>
          <w:tcPr>
            <w:tcW w:w="3888" w:type="dxa"/>
            <w:shd w:val="clear" w:color="auto" w:fill="auto"/>
            <w:vAlign w:val="center"/>
          </w:tcPr>
          <w:p w14:paraId="72EE2460"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 levelezési címe:</w:t>
            </w:r>
          </w:p>
        </w:tc>
        <w:tc>
          <w:tcPr>
            <w:tcW w:w="5400" w:type="dxa"/>
            <w:shd w:val="clear" w:color="auto" w:fill="auto"/>
            <w:vAlign w:val="center"/>
          </w:tcPr>
          <w:p w14:paraId="34F65DC1"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16E48783" w14:textId="77777777" w:rsidTr="004F0CA3">
        <w:trPr>
          <w:trHeight w:val="464"/>
        </w:trPr>
        <w:tc>
          <w:tcPr>
            <w:tcW w:w="3888" w:type="dxa"/>
            <w:shd w:val="clear" w:color="auto" w:fill="auto"/>
            <w:vAlign w:val="center"/>
          </w:tcPr>
          <w:p w14:paraId="0438E068"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 telefonszáma:</w:t>
            </w:r>
          </w:p>
        </w:tc>
        <w:tc>
          <w:tcPr>
            <w:tcW w:w="5400" w:type="dxa"/>
            <w:shd w:val="clear" w:color="auto" w:fill="auto"/>
            <w:vAlign w:val="center"/>
          </w:tcPr>
          <w:p w14:paraId="1505B459" w14:textId="77777777" w:rsidR="003B01BF" w:rsidRPr="004F61AA" w:rsidRDefault="003B01BF" w:rsidP="004F0CA3">
            <w:pPr>
              <w:suppressAutoHyphens w:val="0"/>
              <w:overflowPunct/>
              <w:autoSpaceDE/>
              <w:textAlignment w:val="auto"/>
              <w:rPr>
                <w:sz w:val="22"/>
                <w:szCs w:val="22"/>
                <w:lang w:eastAsia="hu-HU"/>
              </w:rPr>
            </w:pPr>
          </w:p>
        </w:tc>
      </w:tr>
      <w:tr w:rsidR="003B01BF" w:rsidRPr="004F61AA" w14:paraId="5F498E31" w14:textId="77777777" w:rsidTr="004F0CA3">
        <w:trPr>
          <w:trHeight w:val="464"/>
        </w:trPr>
        <w:tc>
          <w:tcPr>
            <w:tcW w:w="3888" w:type="dxa"/>
            <w:shd w:val="clear" w:color="auto" w:fill="auto"/>
            <w:vAlign w:val="center"/>
          </w:tcPr>
          <w:p w14:paraId="582F6383" w14:textId="77777777" w:rsidR="003B01BF" w:rsidRPr="004F61AA" w:rsidRDefault="003B01BF" w:rsidP="004F0CA3">
            <w:pPr>
              <w:suppressAutoHyphens w:val="0"/>
              <w:overflowPunct/>
              <w:autoSpaceDE/>
              <w:textAlignment w:val="auto"/>
              <w:rPr>
                <w:sz w:val="22"/>
                <w:szCs w:val="22"/>
                <w:lang w:eastAsia="hu-HU"/>
              </w:rPr>
            </w:pPr>
            <w:r w:rsidRPr="004F61AA">
              <w:rPr>
                <w:sz w:val="22"/>
                <w:szCs w:val="22"/>
                <w:lang w:eastAsia="hu-HU"/>
              </w:rPr>
              <w:t>Közös ajánlattevő telefaxszáma:</w:t>
            </w:r>
          </w:p>
        </w:tc>
        <w:tc>
          <w:tcPr>
            <w:tcW w:w="5400" w:type="dxa"/>
            <w:shd w:val="clear" w:color="auto" w:fill="auto"/>
            <w:vAlign w:val="center"/>
          </w:tcPr>
          <w:p w14:paraId="2D0977E6" w14:textId="77777777" w:rsidR="003B01BF" w:rsidRPr="004F61AA" w:rsidRDefault="003B01BF" w:rsidP="004F0CA3">
            <w:pPr>
              <w:suppressAutoHyphens w:val="0"/>
              <w:overflowPunct/>
              <w:autoSpaceDE/>
              <w:textAlignment w:val="auto"/>
              <w:rPr>
                <w:sz w:val="22"/>
                <w:szCs w:val="22"/>
                <w:lang w:eastAsia="hu-HU"/>
              </w:rPr>
            </w:pPr>
          </w:p>
        </w:tc>
      </w:tr>
    </w:tbl>
    <w:p w14:paraId="2A3E707F" w14:textId="5B76CC7E" w:rsidR="003B01BF" w:rsidRDefault="003B01BF" w:rsidP="003B01BF">
      <w:pPr>
        <w:keepNext/>
        <w:keepLines/>
        <w:suppressAutoHyphens w:val="0"/>
        <w:overflowPunct/>
        <w:autoSpaceDE/>
        <w:jc w:val="both"/>
        <w:textAlignment w:val="auto"/>
        <w:rPr>
          <w:sz w:val="22"/>
          <w:szCs w:val="22"/>
          <w:lang w:eastAsia="hu-HU"/>
        </w:rPr>
      </w:pPr>
    </w:p>
    <w:p w14:paraId="6AB26670" w14:textId="77777777" w:rsidR="003B01BF" w:rsidRDefault="003B01BF" w:rsidP="003B01BF">
      <w:pPr>
        <w:keepNext/>
        <w:keepLines/>
        <w:suppressAutoHyphens w:val="0"/>
        <w:overflowPunct/>
        <w:autoSpaceDE/>
        <w:jc w:val="both"/>
        <w:textAlignment w:val="auto"/>
        <w:rPr>
          <w:sz w:val="22"/>
          <w:szCs w:val="22"/>
          <w:lang w:eastAsia="hu-HU"/>
        </w:rPr>
      </w:pPr>
    </w:p>
    <w:p w14:paraId="1C0D8E93" w14:textId="022F468E" w:rsidR="003B01BF" w:rsidRDefault="003B01BF" w:rsidP="003B01BF">
      <w:pPr>
        <w:keepNext/>
        <w:keepLines/>
        <w:suppressAutoHyphens w:val="0"/>
        <w:overflowPunct/>
        <w:autoSpaceDE/>
        <w:jc w:val="both"/>
        <w:textAlignment w:val="auto"/>
        <w:rPr>
          <w:b/>
          <w:sz w:val="22"/>
          <w:szCs w:val="22"/>
          <w:lang w:eastAsia="hu-HU"/>
        </w:rPr>
        <w:sectPr w:rsidR="003B01BF" w:rsidSect="003B01BF">
          <w:pgSz w:w="11906" w:h="16838"/>
          <w:pgMar w:top="1134" w:right="1418" w:bottom="1418" w:left="1418" w:header="708" w:footer="708" w:gutter="0"/>
          <w:cols w:space="708"/>
          <w:docGrid w:linePitch="326"/>
        </w:sectPr>
      </w:pPr>
      <w:r w:rsidRPr="004F61AA">
        <w:rPr>
          <w:sz w:val="22"/>
          <w:szCs w:val="22"/>
          <w:lang w:eastAsia="hu-HU"/>
        </w:rPr>
        <w:t>A főbb, számszerűsíthető adat, amely az értékelési szempont alapján értékelésre kerül</w:t>
      </w:r>
      <w:r>
        <w:rPr>
          <w:sz w:val="22"/>
          <w:szCs w:val="22"/>
          <w:lang w:eastAsia="hu-HU"/>
        </w:rPr>
        <w:t>:</w:t>
      </w:r>
    </w:p>
    <w:p w14:paraId="70C8E0B0" w14:textId="77777777" w:rsidR="00DD5DB7" w:rsidRPr="004F61AA" w:rsidRDefault="00DD5DB7" w:rsidP="003B01BF">
      <w:pPr>
        <w:keepNext/>
        <w:keepLines/>
        <w:tabs>
          <w:tab w:val="left" w:pos="4395"/>
        </w:tabs>
        <w:suppressAutoHyphens w:val="0"/>
        <w:overflowPunct/>
        <w:autoSpaceDE/>
        <w:jc w:val="both"/>
        <w:textAlignment w:val="auto"/>
        <w:rPr>
          <w:b/>
          <w:sz w:val="22"/>
          <w:szCs w:val="22"/>
          <w:lang w:eastAsia="hu-HU"/>
        </w:rPr>
      </w:pPr>
    </w:p>
    <w:p w14:paraId="77AE4433" w14:textId="77777777" w:rsidR="00AC751D" w:rsidRDefault="00AC751D" w:rsidP="003B01BF">
      <w:pPr>
        <w:keepNext/>
        <w:keepLines/>
        <w:tabs>
          <w:tab w:val="left" w:pos="4395"/>
        </w:tabs>
        <w:suppressAutoHyphens w:val="0"/>
        <w:overflowPunct/>
        <w:autoSpaceDE/>
        <w:jc w:val="both"/>
        <w:textAlignment w:val="auto"/>
        <w:rPr>
          <w:b/>
          <w:sz w:val="22"/>
          <w:szCs w:val="22"/>
          <w:lang w:eastAsia="hu-HU"/>
        </w:rPr>
      </w:pPr>
    </w:p>
    <w:p w14:paraId="52AD4AAB" w14:textId="36AB4BA6" w:rsidR="00F35EC0" w:rsidRDefault="00F35EC0" w:rsidP="003B01BF">
      <w:pPr>
        <w:keepNext/>
        <w:keepLines/>
        <w:tabs>
          <w:tab w:val="left" w:pos="4395"/>
        </w:tabs>
        <w:suppressAutoHyphens w:val="0"/>
        <w:overflowPunct/>
        <w:autoSpaceDE/>
        <w:jc w:val="both"/>
        <w:textAlignment w:val="auto"/>
        <w:rPr>
          <w:b/>
          <w:sz w:val="22"/>
          <w:szCs w:val="22"/>
          <w:lang w:eastAsia="hu-HU"/>
        </w:rPr>
      </w:pPr>
      <w:r>
        <w:rPr>
          <w:b/>
          <w:sz w:val="22"/>
          <w:szCs w:val="22"/>
          <w:lang w:eastAsia="hu-HU"/>
        </w:rPr>
        <w:t>Tervezői díj megbontása:</w:t>
      </w:r>
    </w:p>
    <w:p w14:paraId="6481EEF4" w14:textId="67B8E3B3" w:rsidR="00E93FE2" w:rsidRDefault="00E93FE2" w:rsidP="003B01BF">
      <w:pPr>
        <w:keepNext/>
        <w:keepLines/>
        <w:tabs>
          <w:tab w:val="left" w:pos="4395"/>
        </w:tabs>
        <w:suppressAutoHyphens w:val="0"/>
        <w:overflowPunct/>
        <w:autoSpaceDE/>
        <w:jc w:val="both"/>
        <w:textAlignment w:val="auto"/>
        <w:rPr>
          <w:b/>
          <w:sz w:val="22"/>
          <w:szCs w:val="22"/>
          <w:lang w:eastAsia="hu-HU"/>
        </w:rPr>
      </w:pPr>
    </w:p>
    <w:tbl>
      <w:tblPr>
        <w:tblStyle w:val="Rcsostblzat"/>
        <w:tblW w:w="9634" w:type="dxa"/>
        <w:tblLook w:val="04A0" w:firstRow="1" w:lastRow="0" w:firstColumn="1" w:lastColumn="0" w:noHBand="0" w:noVBand="1"/>
      </w:tblPr>
      <w:tblGrid>
        <w:gridCol w:w="3020"/>
        <w:gridCol w:w="6614"/>
      </w:tblGrid>
      <w:tr w:rsidR="00E93FE2" w14:paraId="1CAAD037" w14:textId="77777777" w:rsidTr="00D560E7">
        <w:tc>
          <w:tcPr>
            <w:tcW w:w="3020" w:type="dxa"/>
          </w:tcPr>
          <w:p w14:paraId="2E907930" w14:textId="28AB2503" w:rsidR="00E93FE2" w:rsidRDefault="00E93FE2" w:rsidP="003B01BF">
            <w:pPr>
              <w:keepNext/>
              <w:keepLines/>
              <w:tabs>
                <w:tab w:val="left" w:pos="4395"/>
              </w:tabs>
              <w:suppressAutoHyphens w:val="0"/>
              <w:overflowPunct/>
              <w:autoSpaceDE/>
              <w:jc w:val="both"/>
              <w:textAlignment w:val="auto"/>
              <w:rPr>
                <w:b/>
                <w:sz w:val="22"/>
                <w:szCs w:val="22"/>
                <w:lang w:eastAsia="hu-HU"/>
              </w:rPr>
            </w:pPr>
            <w:r>
              <w:rPr>
                <w:b/>
                <w:sz w:val="22"/>
                <w:szCs w:val="22"/>
                <w:lang w:eastAsia="hu-HU"/>
              </w:rPr>
              <w:t xml:space="preserve">Munkadíj </w:t>
            </w:r>
            <w:r w:rsidR="00755D9F">
              <w:rPr>
                <w:b/>
                <w:sz w:val="22"/>
                <w:szCs w:val="22"/>
                <w:lang w:eastAsia="hu-HU"/>
              </w:rPr>
              <w:t>(</w:t>
            </w:r>
            <w:r>
              <w:rPr>
                <w:b/>
                <w:sz w:val="22"/>
                <w:szCs w:val="22"/>
                <w:lang w:eastAsia="hu-HU"/>
              </w:rPr>
              <w:t>nettó Ft</w:t>
            </w:r>
            <w:r w:rsidR="00F5167F">
              <w:rPr>
                <w:b/>
                <w:sz w:val="22"/>
                <w:szCs w:val="22"/>
                <w:lang w:eastAsia="hu-HU"/>
              </w:rPr>
              <w:t xml:space="preserve"> </w:t>
            </w:r>
            <w:r w:rsidR="00755D9F">
              <w:rPr>
                <w:b/>
                <w:sz w:val="22"/>
                <w:szCs w:val="22"/>
                <w:lang w:eastAsia="hu-HU"/>
              </w:rPr>
              <w:t>+</w:t>
            </w:r>
            <w:r w:rsidR="00F5167F">
              <w:rPr>
                <w:b/>
                <w:sz w:val="22"/>
                <w:szCs w:val="22"/>
                <w:lang w:eastAsia="hu-HU"/>
              </w:rPr>
              <w:t xml:space="preserve"> </w:t>
            </w:r>
            <w:r w:rsidR="00755D9F">
              <w:rPr>
                <w:b/>
                <w:sz w:val="22"/>
                <w:szCs w:val="22"/>
                <w:lang w:eastAsia="hu-HU"/>
              </w:rPr>
              <w:t>ÁFA):</w:t>
            </w:r>
          </w:p>
        </w:tc>
        <w:tc>
          <w:tcPr>
            <w:tcW w:w="6614" w:type="dxa"/>
          </w:tcPr>
          <w:p w14:paraId="6BC1D713" w14:textId="77777777" w:rsidR="00E93FE2" w:rsidRDefault="00E93FE2" w:rsidP="003B01BF">
            <w:pPr>
              <w:keepNext/>
              <w:keepLines/>
              <w:tabs>
                <w:tab w:val="left" w:pos="4395"/>
              </w:tabs>
              <w:suppressAutoHyphens w:val="0"/>
              <w:overflowPunct/>
              <w:autoSpaceDE/>
              <w:jc w:val="both"/>
              <w:textAlignment w:val="auto"/>
              <w:rPr>
                <w:b/>
                <w:sz w:val="22"/>
                <w:szCs w:val="22"/>
                <w:lang w:eastAsia="hu-HU"/>
              </w:rPr>
            </w:pPr>
          </w:p>
          <w:p w14:paraId="6629ED44" w14:textId="7C92D94B" w:rsidR="00E93FE2" w:rsidRDefault="00E93FE2" w:rsidP="003B01BF">
            <w:pPr>
              <w:keepNext/>
              <w:keepLines/>
              <w:tabs>
                <w:tab w:val="left" w:pos="4395"/>
              </w:tabs>
              <w:suppressAutoHyphens w:val="0"/>
              <w:overflowPunct/>
              <w:autoSpaceDE/>
              <w:jc w:val="both"/>
              <w:textAlignment w:val="auto"/>
              <w:rPr>
                <w:b/>
                <w:sz w:val="22"/>
                <w:szCs w:val="22"/>
                <w:lang w:eastAsia="hu-HU"/>
              </w:rPr>
            </w:pPr>
            <w:r>
              <w:rPr>
                <w:b/>
                <w:sz w:val="22"/>
                <w:szCs w:val="22"/>
                <w:lang w:eastAsia="hu-HU"/>
              </w:rPr>
              <w:t>nettó …………………………………………Ft + ÁFA, azaz nettó</w:t>
            </w:r>
          </w:p>
          <w:p w14:paraId="5EA09D7B" w14:textId="77777777" w:rsidR="00E93FE2" w:rsidRDefault="00E93FE2" w:rsidP="003B01BF">
            <w:pPr>
              <w:keepNext/>
              <w:keepLines/>
              <w:tabs>
                <w:tab w:val="left" w:pos="4395"/>
              </w:tabs>
              <w:suppressAutoHyphens w:val="0"/>
              <w:overflowPunct/>
              <w:autoSpaceDE/>
              <w:jc w:val="both"/>
              <w:textAlignment w:val="auto"/>
              <w:rPr>
                <w:b/>
                <w:sz w:val="22"/>
                <w:szCs w:val="22"/>
                <w:lang w:eastAsia="hu-HU"/>
              </w:rPr>
            </w:pPr>
          </w:p>
          <w:p w14:paraId="7785FD20" w14:textId="2516426F" w:rsidR="00E93FE2" w:rsidRDefault="00E93FE2" w:rsidP="003B01BF">
            <w:pPr>
              <w:keepNext/>
              <w:keepLines/>
              <w:tabs>
                <w:tab w:val="left" w:pos="4395"/>
              </w:tabs>
              <w:suppressAutoHyphens w:val="0"/>
              <w:overflowPunct/>
              <w:autoSpaceDE/>
              <w:jc w:val="both"/>
              <w:textAlignment w:val="auto"/>
              <w:rPr>
                <w:b/>
                <w:sz w:val="22"/>
                <w:szCs w:val="22"/>
                <w:lang w:eastAsia="hu-HU"/>
              </w:rPr>
            </w:pPr>
            <w:r>
              <w:rPr>
                <w:b/>
                <w:sz w:val="22"/>
                <w:szCs w:val="22"/>
                <w:lang w:eastAsia="hu-HU"/>
              </w:rPr>
              <w:t xml:space="preserve"> …………………………………….………..…….(betűvel) + ÁFA</w:t>
            </w:r>
          </w:p>
        </w:tc>
      </w:tr>
      <w:tr w:rsidR="00E93FE2" w14:paraId="3F9E38B1" w14:textId="77777777" w:rsidTr="00D560E7">
        <w:tc>
          <w:tcPr>
            <w:tcW w:w="3020" w:type="dxa"/>
          </w:tcPr>
          <w:p w14:paraId="60028C78" w14:textId="60749F3C" w:rsidR="00E93FE2" w:rsidRDefault="00E93FE2" w:rsidP="00E93FE2">
            <w:pPr>
              <w:keepNext/>
              <w:keepLines/>
              <w:tabs>
                <w:tab w:val="left" w:pos="4395"/>
              </w:tabs>
              <w:suppressAutoHyphens w:val="0"/>
              <w:overflowPunct/>
              <w:autoSpaceDE/>
              <w:jc w:val="both"/>
              <w:textAlignment w:val="auto"/>
              <w:rPr>
                <w:b/>
                <w:sz w:val="22"/>
                <w:szCs w:val="22"/>
                <w:lang w:eastAsia="hu-HU"/>
              </w:rPr>
            </w:pPr>
            <w:r>
              <w:rPr>
                <w:b/>
                <w:sz w:val="22"/>
                <w:szCs w:val="22"/>
                <w:lang w:eastAsia="hu-HU"/>
              </w:rPr>
              <w:t>Szerzői jog ellenértéke</w:t>
            </w:r>
            <w:r w:rsidR="00755D9F">
              <w:rPr>
                <w:b/>
                <w:sz w:val="22"/>
                <w:szCs w:val="22"/>
                <w:lang w:eastAsia="hu-HU"/>
              </w:rPr>
              <w:t xml:space="preserve"> (nettó Ft + ÁFA):</w:t>
            </w:r>
          </w:p>
        </w:tc>
        <w:tc>
          <w:tcPr>
            <w:tcW w:w="6614" w:type="dxa"/>
          </w:tcPr>
          <w:p w14:paraId="1EA48F1B" w14:textId="77777777" w:rsidR="00E93FE2" w:rsidRDefault="00E93FE2" w:rsidP="00E93FE2">
            <w:pPr>
              <w:keepNext/>
              <w:keepLines/>
              <w:tabs>
                <w:tab w:val="left" w:pos="4395"/>
              </w:tabs>
              <w:suppressAutoHyphens w:val="0"/>
              <w:overflowPunct/>
              <w:autoSpaceDE/>
              <w:jc w:val="both"/>
              <w:textAlignment w:val="auto"/>
              <w:rPr>
                <w:b/>
                <w:sz w:val="22"/>
                <w:szCs w:val="22"/>
                <w:lang w:eastAsia="hu-HU"/>
              </w:rPr>
            </w:pPr>
          </w:p>
          <w:p w14:paraId="2E987ACA" w14:textId="0A61EC3F" w:rsidR="00E93FE2" w:rsidRDefault="00E93FE2" w:rsidP="00E93FE2">
            <w:pPr>
              <w:keepNext/>
              <w:keepLines/>
              <w:tabs>
                <w:tab w:val="left" w:pos="4395"/>
              </w:tabs>
              <w:suppressAutoHyphens w:val="0"/>
              <w:overflowPunct/>
              <w:autoSpaceDE/>
              <w:jc w:val="both"/>
              <w:textAlignment w:val="auto"/>
              <w:rPr>
                <w:b/>
                <w:sz w:val="22"/>
                <w:szCs w:val="22"/>
                <w:lang w:eastAsia="hu-HU"/>
              </w:rPr>
            </w:pPr>
            <w:r>
              <w:rPr>
                <w:b/>
                <w:sz w:val="22"/>
                <w:szCs w:val="22"/>
                <w:lang w:eastAsia="hu-HU"/>
              </w:rPr>
              <w:t xml:space="preserve">nettó ……………………………………Ft + ÁFA, azaz nettó </w:t>
            </w:r>
          </w:p>
          <w:p w14:paraId="0DDE6C7C" w14:textId="77777777" w:rsidR="00E93FE2" w:rsidRDefault="00E93FE2" w:rsidP="00E93FE2">
            <w:pPr>
              <w:keepNext/>
              <w:keepLines/>
              <w:tabs>
                <w:tab w:val="left" w:pos="4395"/>
              </w:tabs>
              <w:suppressAutoHyphens w:val="0"/>
              <w:overflowPunct/>
              <w:autoSpaceDE/>
              <w:jc w:val="both"/>
              <w:textAlignment w:val="auto"/>
              <w:rPr>
                <w:b/>
                <w:sz w:val="22"/>
                <w:szCs w:val="22"/>
                <w:lang w:eastAsia="hu-HU"/>
              </w:rPr>
            </w:pPr>
          </w:p>
          <w:p w14:paraId="5CD3C42A" w14:textId="366DE0F8" w:rsidR="00E93FE2" w:rsidRDefault="00E93FE2" w:rsidP="00E93FE2">
            <w:pPr>
              <w:keepNext/>
              <w:keepLines/>
              <w:tabs>
                <w:tab w:val="left" w:pos="4395"/>
              </w:tabs>
              <w:suppressAutoHyphens w:val="0"/>
              <w:overflowPunct/>
              <w:autoSpaceDE/>
              <w:jc w:val="both"/>
              <w:textAlignment w:val="auto"/>
              <w:rPr>
                <w:b/>
                <w:sz w:val="22"/>
                <w:szCs w:val="22"/>
                <w:lang w:eastAsia="hu-HU"/>
              </w:rPr>
            </w:pPr>
            <w:r>
              <w:rPr>
                <w:b/>
                <w:sz w:val="22"/>
                <w:szCs w:val="22"/>
                <w:lang w:eastAsia="hu-HU"/>
              </w:rPr>
              <w:t>…………………………………………………..….(betűvel) + ÁFA</w:t>
            </w:r>
          </w:p>
        </w:tc>
      </w:tr>
      <w:tr w:rsidR="00755D9F" w14:paraId="2B1772C1" w14:textId="77777777" w:rsidTr="00E93FE2">
        <w:tc>
          <w:tcPr>
            <w:tcW w:w="3020" w:type="dxa"/>
          </w:tcPr>
          <w:p w14:paraId="30569645" w14:textId="7379E7A2" w:rsidR="00755D9F" w:rsidRDefault="00755D9F" w:rsidP="00E93FE2">
            <w:pPr>
              <w:keepNext/>
              <w:keepLines/>
              <w:tabs>
                <w:tab w:val="left" w:pos="4395"/>
              </w:tabs>
              <w:suppressAutoHyphens w:val="0"/>
              <w:overflowPunct/>
              <w:autoSpaceDE/>
              <w:jc w:val="both"/>
              <w:textAlignment w:val="auto"/>
              <w:rPr>
                <w:b/>
                <w:sz w:val="22"/>
                <w:szCs w:val="22"/>
                <w:lang w:eastAsia="hu-HU"/>
              </w:rPr>
            </w:pPr>
            <w:r>
              <w:rPr>
                <w:b/>
                <w:sz w:val="22"/>
                <w:szCs w:val="22"/>
                <w:lang w:eastAsia="hu-HU"/>
              </w:rPr>
              <w:t>Összesen: (nettó Ft + ÁFA)</w:t>
            </w:r>
          </w:p>
        </w:tc>
        <w:tc>
          <w:tcPr>
            <w:tcW w:w="6614" w:type="dxa"/>
          </w:tcPr>
          <w:p w14:paraId="156A7D08" w14:textId="77777777" w:rsidR="00F5167F" w:rsidRDefault="00F5167F" w:rsidP="00755D9F">
            <w:pPr>
              <w:keepNext/>
              <w:keepLines/>
              <w:tabs>
                <w:tab w:val="left" w:pos="4395"/>
              </w:tabs>
              <w:suppressAutoHyphens w:val="0"/>
              <w:overflowPunct/>
              <w:autoSpaceDE/>
              <w:jc w:val="both"/>
              <w:textAlignment w:val="auto"/>
              <w:rPr>
                <w:b/>
                <w:sz w:val="22"/>
                <w:szCs w:val="22"/>
                <w:lang w:eastAsia="hu-HU"/>
              </w:rPr>
            </w:pPr>
          </w:p>
          <w:p w14:paraId="14E68460" w14:textId="49F9F64B" w:rsidR="00755D9F" w:rsidRDefault="00755D9F" w:rsidP="00755D9F">
            <w:pPr>
              <w:keepNext/>
              <w:keepLines/>
              <w:tabs>
                <w:tab w:val="left" w:pos="4395"/>
              </w:tabs>
              <w:suppressAutoHyphens w:val="0"/>
              <w:overflowPunct/>
              <w:autoSpaceDE/>
              <w:jc w:val="both"/>
              <w:textAlignment w:val="auto"/>
              <w:rPr>
                <w:b/>
                <w:sz w:val="22"/>
                <w:szCs w:val="22"/>
                <w:lang w:eastAsia="hu-HU"/>
              </w:rPr>
            </w:pPr>
            <w:r>
              <w:rPr>
                <w:b/>
                <w:sz w:val="22"/>
                <w:szCs w:val="22"/>
                <w:lang w:eastAsia="hu-HU"/>
              </w:rPr>
              <w:t>nettó …………………………………………Ft + ÁFA, azaz nettó</w:t>
            </w:r>
          </w:p>
          <w:p w14:paraId="6A7120DD" w14:textId="77777777" w:rsidR="00755D9F" w:rsidRDefault="00755D9F" w:rsidP="00755D9F">
            <w:pPr>
              <w:keepNext/>
              <w:keepLines/>
              <w:tabs>
                <w:tab w:val="left" w:pos="4395"/>
              </w:tabs>
              <w:suppressAutoHyphens w:val="0"/>
              <w:overflowPunct/>
              <w:autoSpaceDE/>
              <w:jc w:val="both"/>
              <w:textAlignment w:val="auto"/>
              <w:rPr>
                <w:b/>
                <w:sz w:val="22"/>
                <w:szCs w:val="22"/>
                <w:lang w:eastAsia="hu-HU"/>
              </w:rPr>
            </w:pPr>
          </w:p>
          <w:p w14:paraId="04CF986E" w14:textId="1106B982" w:rsidR="00755D9F" w:rsidRDefault="00755D9F" w:rsidP="00755D9F">
            <w:pPr>
              <w:keepNext/>
              <w:keepLines/>
              <w:tabs>
                <w:tab w:val="left" w:pos="4395"/>
              </w:tabs>
              <w:suppressAutoHyphens w:val="0"/>
              <w:overflowPunct/>
              <w:autoSpaceDE/>
              <w:jc w:val="both"/>
              <w:textAlignment w:val="auto"/>
              <w:rPr>
                <w:b/>
                <w:sz w:val="22"/>
                <w:szCs w:val="22"/>
                <w:lang w:eastAsia="hu-HU"/>
              </w:rPr>
            </w:pPr>
            <w:r>
              <w:rPr>
                <w:b/>
                <w:sz w:val="22"/>
                <w:szCs w:val="22"/>
                <w:lang w:eastAsia="hu-HU"/>
              </w:rPr>
              <w:t xml:space="preserve"> …………………………………….………..…….(betűvel) + ÁFA</w:t>
            </w:r>
          </w:p>
        </w:tc>
      </w:tr>
    </w:tbl>
    <w:p w14:paraId="3B043ACC" w14:textId="77777777" w:rsidR="00E93FE2" w:rsidRDefault="00E93FE2" w:rsidP="003B01BF">
      <w:pPr>
        <w:keepNext/>
        <w:keepLines/>
        <w:tabs>
          <w:tab w:val="left" w:pos="4395"/>
        </w:tabs>
        <w:suppressAutoHyphens w:val="0"/>
        <w:overflowPunct/>
        <w:autoSpaceDE/>
        <w:jc w:val="both"/>
        <w:textAlignment w:val="auto"/>
        <w:rPr>
          <w:b/>
          <w:sz w:val="22"/>
          <w:szCs w:val="22"/>
          <w:lang w:eastAsia="hu-HU"/>
        </w:rPr>
      </w:pPr>
    </w:p>
    <w:p w14:paraId="37A3A65F" w14:textId="3EFA2CC2" w:rsidR="00DD5DB7" w:rsidRPr="004F61AA" w:rsidRDefault="00DD5DB7" w:rsidP="003B01BF">
      <w:pPr>
        <w:tabs>
          <w:tab w:val="left" w:pos="4395"/>
        </w:tabs>
        <w:suppressAutoHyphens w:val="0"/>
        <w:overflowPunct/>
        <w:autoSpaceDE/>
        <w:jc w:val="both"/>
        <w:textAlignment w:val="auto"/>
        <w:rPr>
          <w:b/>
          <w:sz w:val="22"/>
          <w:szCs w:val="22"/>
          <w:lang w:eastAsia="hu-HU"/>
        </w:rPr>
      </w:pPr>
      <w:r w:rsidRPr="004F61AA">
        <w:rPr>
          <w:sz w:val="22"/>
          <w:szCs w:val="22"/>
          <w:lang w:eastAsia="hu-HU"/>
        </w:rPr>
        <w:t xml:space="preserve">Alulírott …………………………, mint a(z) ……(cégnév, székhely)……. cégjegyzésre jogosult képviselője – az ajánlatkérésben és a szerződéstervezetben foglalt valamennyi formai és tartalmi követelmény gondos áttekintése után – kijelentem, hogy </w:t>
      </w:r>
      <w:r w:rsidRPr="004F61AA">
        <w:rPr>
          <w:b/>
          <w:sz w:val="22"/>
          <w:szCs w:val="22"/>
          <w:lang w:eastAsia="hu-HU"/>
        </w:rPr>
        <w:t>az ajánlatkérésben foglalt feltételeket szakértőtől elvárható gondossággal megismertük, megértettük, és azokat a jelen nyilatkozattal elfogadjuk, és ezeknek megfelelően a szerződést a megadott tartalommal és a vállalt ellenszolgáltatás ellenében teljesítjük.</w:t>
      </w:r>
    </w:p>
    <w:p w14:paraId="1C325CEF"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p w14:paraId="53240F2B"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Kijelentem, hogy a jelen eljárásban kiadott ajánlatkérésben, a rendelkezésre bocsátott műszaki dokumentációban rögzítetteket megismertem, az abban foglaltakat megvalósításra alkalmasnak ítélem, továbbá ezen dokumentumok ismeretében a megajánlott ajánlati árak mellett ajánlatomat a feladat teljes körű megvalósítására adom, továbbá nyertesség esetén a szerződést a konkrétumokkal kiegészítve aláírom.</w:t>
      </w:r>
    </w:p>
    <w:p w14:paraId="2966D65D"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p w14:paraId="693A7D48"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 xml:space="preserve">Kijelentem, hogy ajánlatomhoz az ajánlattételi határidő lejártától számított </w:t>
      </w:r>
      <w:r w:rsidRPr="004F61AA">
        <w:rPr>
          <w:b/>
          <w:sz w:val="22"/>
          <w:szCs w:val="22"/>
          <w:lang w:eastAsia="hu-HU"/>
        </w:rPr>
        <w:t>90</w:t>
      </w:r>
      <w:r w:rsidRPr="004F61AA">
        <w:rPr>
          <w:sz w:val="22"/>
          <w:szCs w:val="22"/>
          <w:lang w:eastAsia="hu-HU"/>
        </w:rPr>
        <w:t xml:space="preserve"> </w:t>
      </w:r>
      <w:r w:rsidRPr="004F61AA">
        <w:rPr>
          <w:b/>
          <w:sz w:val="22"/>
          <w:szCs w:val="22"/>
          <w:lang w:eastAsia="hu-HU"/>
        </w:rPr>
        <w:t>napig</w:t>
      </w:r>
      <w:r w:rsidRPr="004F61AA">
        <w:rPr>
          <w:sz w:val="22"/>
          <w:szCs w:val="22"/>
          <w:lang w:eastAsia="hu-HU"/>
        </w:rPr>
        <w:t xml:space="preserve"> kötve vagyok.</w:t>
      </w:r>
    </w:p>
    <w:p w14:paraId="09551497" w14:textId="5F3B28D7" w:rsidR="00DD5DB7" w:rsidRPr="003B01BF"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Jelen nyilatkozatot a MÁV Zrt., mint Ajánlatkérő által a „</w:t>
      </w:r>
      <w:r w:rsidR="007A132E" w:rsidRPr="007A132E">
        <w:rPr>
          <w:b/>
          <w:sz w:val="22"/>
          <w:szCs w:val="22"/>
          <w:lang w:eastAsia="hu-HU"/>
        </w:rPr>
        <w:t>Tervezés - Balatonkenese és Balatonfűzfő közötti partvédőmű rehabilitációja</w:t>
      </w:r>
      <w:r w:rsidRPr="004F61AA">
        <w:rPr>
          <w:b/>
          <w:sz w:val="22"/>
          <w:szCs w:val="22"/>
          <w:lang w:eastAsia="hu-HU"/>
        </w:rPr>
        <w:t xml:space="preserve">” </w:t>
      </w:r>
      <w:r w:rsidRPr="004F61AA">
        <w:rPr>
          <w:sz w:val="22"/>
          <w:szCs w:val="22"/>
          <w:lang w:eastAsia="hu-HU"/>
        </w:rPr>
        <w:t>tárgyú ajánlatkérésbe</w:t>
      </w:r>
      <w:r w:rsidR="003B01BF">
        <w:rPr>
          <w:sz w:val="22"/>
          <w:szCs w:val="22"/>
          <w:lang w:eastAsia="hu-HU"/>
        </w:rPr>
        <w:t>n, az ajánlat részeként teszem.</w:t>
      </w:r>
    </w:p>
    <w:p w14:paraId="7C02B31E" w14:textId="77777777" w:rsidR="00091F13" w:rsidRDefault="00091F13" w:rsidP="003B01BF">
      <w:pPr>
        <w:tabs>
          <w:tab w:val="left" w:pos="4395"/>
        </w:tabs>
        <w:suppressAutoHyphens w:val="0"/>
        <w:overflowPunct/>
        <w:autoSpaceDE/>
        <w:jc w:val="both"/>
        <w:textAlignment w:val="auto"/>
        <w:rPr>
          <w:sz w:val="22"/>
          <w:szCs w:val="22"/>
          <w:lang w:eastAsia="hu-HU"/>
        </w:rPr>
      </w:pPr>
    </w:p>
    <w:p w14:paraId="2003A5BF" w14:textId="2145560B" w:rsidR="00DD5DB7" w:rsidRPr="004F61AA"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&lt;Kelt&gt;</w:t>
      </w:r>
    </w:p>
    <w:p w14:paraId="46FA4F67" w14:textId="77777777" w:rsidR="00DD5DB7" w:rsidRPr="004F61AA" w:rsidRDefault="00DD5DB7" w:rsidP="003B01BF">
      <w:pPr>
        <w:tabs>
          <w:tab w:val="left" w:pos="4395"/>
        </w:tabs>
        <w:suppressAutoHyphens w:val="0"/>
        <w:overflowPunct/>
        <w:autoSpaceDE/>
        <w:jc w:val="center"/>
        <w:textAlignment w:val="auto"/>
        <w:rPr>
          <w:b/>
          <w:sz w:val="22"/>
          <w:szCs w:val="22"/>
          <w:lang w:eastAsia="hu-HU"/>
        </w:rPr>
      </w:pPr>
      <w:r w:rsidRPr="004F61AA">
        <w:rPr>
          <w:b/>
          <w:sz w:val="22"/>
          <w:szCs w:val="22"/>
          <w:lang w:eastAsia="hu-HU"/>
        </w:rPr>
        <w:t>…………………………..</w:t>
      </w:r>
    </w:p>
    <w:p w14:paraId="0BC4F30B"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(Cégszerű aláírás a kötelezettségvállalásra </w:t>
      </w:r>
    </w:p>
    <w:p w14:paraId="1DACB18F"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jogosult/jogosultak, vagy aláírás </w:t>
      </w:r>
    </w:p>
    <w:p w14:paraId="05247626"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a meghatalmazott/meghatalmazottak részéről)</w:t>
      </w:r>
    </w:p>
    <w:p w14:paraId="299C0064" w14:textId="77777777" w:rsidR="00791E1C" w:rsidRDefault="00791E1C" w:rsidP="003B01BF">
      <w:pPr>
        <w:tabs>
          <w:tab w:val="left" w:pos="4395"/>
        </w:tabs>
        <w:suppressAutoHyphens w:val="0"/>
        <w:overflowPunct/>
        <w:autoSpaceDE/>
        <w:ind w:right="142"/>
        <w:jc w:val="right"/>
        <w:textAlignment w:val="auto"/>
        <w:rPr>
          <w:i/>
          <w:smallCaps/>
          <w:spacing w:val="4"/>
          <w:sz w:val="22"/>
          <w:szCs w:val="22"/>
          <w:lang w:eastAsia="hu-HU"/>
        </w:rPr>
        <w:sectPr w:rsidR="00791E1C" w:rsidSect="00D560E7">
          <w:pgSz w:w="11906" w:h="16838"/>
          <w:pgMar w:top="1134" w:right="849" w:bottom="1418" w:left="1418" w:header="708" w:footer="708" w:gutter="0"/>
          <w:cols w:space="708"/>
          <w:docGrid w:linePitch="326"/>
        </w:sectPr>
      </w:pPr>
    </w:p>
    <w:p w14:paraId="62D52FF2" w14:textId="3E1AEA51" w:rsidR="00DD5DB7" w:rsidRPr="004F61AA" w:rsidRDefault="00DD5DB7" w:rsidP="003B01BF">
      <w:pPr>
        <w:tabs>
          <w:tab w:val="left" w:pos="4395"/>
        </w:tabs>
        <w:suppressAutoHyphens w:val="0"/>
        <w:overflowPunct/>
        <w:autoSpaceDE/>
        <w:ind w:right="142"/>
        <w:jc w:val="right"/>
        <w:textAlignment w:val="auto"/>
        <w:rPr>
          <w:i/>
          <w:smallCaps/>
          <w:spacing w:val="4"/>
          <w:sz w:val="22"/>
          <w:szCs w:val="22"/>
          <w:lang w:eastAsia="hu-HU"/>
        </w:rPr>
      </w:pPr>
    </w:p>
    <w:p w14:paraId="279D5432" w14:textId="60C7C36F" w:rsidR="00DD5DB7" w:rsidRPr="004F61AA" w:rsidRDefault="00DD5DB7" w:rsidP="003B01BF">
      <w:pPr>
        <w:keepNext/>
        <w:keepLines/>
        <w:tabs>
          <w:tab w:val="left" w:pos="4395"/>
        </w:tabs>
        <w:suppressAutoHyphens w:val="0"/>
        <w:overflowPunct/>
        <w:autoSpaceDE/>
        <w:jc w:val="right"/>
        <w:textAlignment w:val="auto"/>
        <w:rPr>
          <w:i/>
          <w:sz w:val="22"/>
          <w:szCs w:val="22"/>
          <w:lang w:eastAsia="hu-HU"/>
        </w:rPr>
      </w:pPr>
      <w:r w:rsidRPr="004F61AA">
        <w:rPr>
          <w:i/>
          <w:sz w:val="22"/>
          <w:szCs w:val="22"/>
          <w:lang w:eastAsia="hu-HU"/>
        </w:rPr>
        <w:t>3. sz. melléklet</w:t>
      </w:r>
    </w:p>
    <w:p w14:paraId="59B3D09D" w14:textId="77777777" w:rsidR="00DD5DB7" w:rsidRPr="004F61AA" w:rsidRDefault="00DD5DB7" w:rsidP="003B01BF">
      <w:pPr>
        <w:pStyle w:val="Cmsor1"/>
        <w:tabs>
          <w:tab w:val="left" w:pos="4395"/>
        </w:tabs>
        <w:spacing w:line="240" w:lineRule="auto"/>
        <w:ind w:left="431" w:hanging="431"/>
        <w:jc w:val="center"/>
        <w:rPr>
          <w:rFonts w:ascii="Times New Roman" w:hAnsi="Times New Roman"/>
          <w:i w:val="0"/>
          <w:spacing w:val="0"/>
          <w:sz w:val="22"/>
          <w:szCs w:val="22"/>
          <w:lang w:eastAsia="hu-HU"/>
        </w:rPr>
      </w:pPr>
      <w:r w:rsidRPr="004F61AA">
        <w:rPr>
          <w:rFonts w:ascii="Times New Roman" w:hAnsi="Times New Roman"/>
          <w:i w:val="0"/>
          <w:spacing w:val="0"/>
          <w:sz w:val="22"/>
          <w:szCs w:val="22"/>
          <w:lang w:eastAsia="hu-HU"/>
        </w:rPr>
        <w:t xml:space="preserve">NYILATKOZAT KIZÁRÓ OKOKRÓL </w:t>
      </w:r>
    </w:p>
    <w:p w14:paraId="6256F7B1" w14:textId="22D31171" w:rsidR="00DD5DB7" w:rsidRPr="004F61AA" w:rsidRDefault="00DD5DB7" w:rsidP="003B01BF">
      <w:pPr>
        <w:widowControl w:val="0"/>
        <w:tabs>
          <w:tab w:val="left" w:pos="4395"/>
        </w:tabs>
        <w:spacing w:before="360"/>
        <w:jc w:val="both"/>
        <w:rPr>
          <w:sz w:val="22"/>
          <w:szCs w:val="22"/>
        </w:rPr>
      </w:pPr>
      <w:r w:rsidRPr="004F61AA">
        <w:rPr>
          <w:sz w:val="22"/>
          <w:szCs w:val="22"/>
        </w:rPr>
        <w:t xml:space="preserve">Alulírott …………………………………… mint a(z) …………..……………….. (cégnév) ……………………………….……… (székhely) ajánlattevő cégjegyzésre jogosult képviselője/meghatalmazottja a MÁV Zrt., mint Ajánlatkérő által indított </w:t>
      </w:r>
      <w:r w:rsidRPr="00777FAE">
        <w:rPr>
          <w:b/>
          <w:sz w:val="22"/>
          <w:szCs w:val="22"/>
        </w:rPr>
        <w:t>„</w:t>
      </w:r>
      <w:r w:rsidR="007A132E" w:rsidRPr="007A132E">
        <w:rPr>
          <w:b/>
          <w:sz w:val="22"/>
          <w:szCs w:val="22"/>
          <w:lang w:eastAsia="hu-HU"/>
        </w:rPr>
        <w:t>Tervezés - Balatonkenese és Balatonfűzfő közötti partvédőmű rehabilitációja</w:t>
      </w:r>
      <w:r w:rsidRPr="00777FAE">
        <w:rPr>
          <w:b/>
          <w:sz w:val="22"/>
          <w:szCs w:val="22"/>
        </w:rPr>
        <w:t>”</w:t>
      </w:r>
      <w:r w:rsidRPr="004F61AA">
        <w:rPr>
          <w:b/>
          <w:bCs/>
          <w:i/>
          <w:iCs/>
          <w:sz w:val="22"/>
          <w:szCs w:val="22"/>
        </w:rPr>
        <w:t xml:space="preserve"> </w:t>
      </w:r>
      <w:r w:rsidRPr="004F61AA">
        <w:rPr>
          <w:sz w:val="22"/>
          <w:szCs w:val="22"/>
        </w:rPr>
        <w:t>tárgyú beszerzési eljárásban az alábbi nyilatkozatot teszem:</w:t>
      </w:r>
    </w:p>
    <w:p w14:paraId="3D692747" w14:textId="77777777" w:rsidR="00DD5DB7" w:rsidRPr="004F61AA" w:rsidRDefault="00DD5DB7" w:rsidP="003B01BF">
      <w:pPr>
        <w:widowControl w:val="0"/>
        <w:shd w:val="clear" w:color="auto" w:fill="FFFFFF"/>
        <w:tabs>
          <w:tab w:val="left" w:pos="4395"/>
        </w:tabs>
        <w:suppressAutoHyphens w:val="0"/>
        <w:overflowPunct/>
        <w:autoSpaceDE/>
        <w:autoSpaceDN w:val="0"/>
        <w:rPr>
          <w:sz w:val="22"/>
          <w:szCs w:val="22"/>
          <w:lang w:eastAsia="hu-HU"/>
        </w:rPr>
      </w:pPr>
      <w:r w:rsidRPr="004F61AA">
        <w:rPr>
          <w:sz w:val="22"/>
          <w:szCs w:val="22"/>
          <w:lang w:eastAsia="hu-HU"/>
        </w:rPr>
        <w:t>Az alábbiakban részletezett kizáró okok velem szemben nem állnak fenn:</w:t>
      </w:r>
    </w:p>
    <w:p w14:paraId="0614B0CE" w14:textId="77777777" w:rsidR="00DD5DB7" w:rsidRPr="004F61AA" w:rsidRDefault="00DD5DB7" w:rsidP="003B01BF">
      <w:pPr>
        <w:widowControl w:val="0"/>
        <w:shd w:val="clear" w:color="auto" w:fill="FFFFFF"/>
        <w:tabs>
          <w:tab w:val="left" w:pos="4395"/>
        </w:tabs>
        <w:suppressAutoHyphens w:val="0"/>
        <w:ind w:left="1440"/>
        <w:jc w:val="both"/>
        <w:textAlignment w:val="auto"/>
        <w:rPr>
          <w:bCs/>
          <w:sz w:val="22"/>
          <w:szCs w:val="22"/>
        </w:rPr>
      </w:pPr>
    </w:p>
    <w:p w14:paraId="62CF726D" w14:textId="77777777" w:rsidR="00DD5DB7" w:rsidRPr="004F61AA" w:rsidRDefault="00DD5DB7" w:rsidP="003B01BF">
      <w:pPr>
        <w:numPr>
          <w:ilvl w:val="0"/>
          <w:numId w:val="11"/>
        </w:numPr>
        <w:shd w:val="clear" w:color="auto" w:fill="FFFFFF"/>
        <w:tabs>
          <w:tab w:val="left" w:pos="4395"/>
        </w:tabs>
        <w:suppressAutoHyphens w:val="0"/>
        <w:ind w:left="567"/>
        <w:jc w:val="both"/>
        <w:rPr>
          <w:sz w:val="22"/>
          <w:szCs w:val="22"/>
        </w:rPr>
      </w:pPr>
      <w:r w:rsidRPr="004F61AA">
        <w:rPr>
          <w:sz w:val="22"/>
          <w:szCs w:val="22"/>
        </w:rPr>
        <w:t>végelszámolás alatt áll, vagy az ellene indított csődeljárás vagy felszámolási eljárás folyamatban van;</w:t>
      </w:r>
    </w:p>
    <w:p w14:paraId="4B65A427" w14:textId="77777777" w:rsidR="00DD5DB7" w:rsidRPr="004F61AA" w:rsidRDefault="00DD5DB7" w:rsidP="003B01BF">
      <w:pPr>
        <w:numPr>
          <w:ilvl w:val="0"/>
          <w:numId w:val="11"/>
        </w:numPr>
        <w:shd w:val="clear" w:color="auto" w:fill="FFFFFF"/>
        <w:tabs>
          <w:tab w:val="left" w:pos="4395"/>
        </w:tabs>
        <w:suppressAutoHyphens w:val="0"/>
        <w:ind w:left="567"/>
        <w:jc w:val="both"/>
        <w:rPr>
          <w:sz w:val="22"/>
          <w:szCs w:val="22"/>
        </w:rPr>
      </w:pPr>
      <w:r w:rsidRPr="004F61AA">
        <w:rPr>
          <w:sz w:val="22"/>
          <w:szCs w:val="22"/>
        </w:rPr>
        <w:t>tevékenységét felfüggesztette vagy akinek tevékenységét felfüggesztették;</w:t>
      </w:r>
    </w:p>
    <w:p w14:paraId="15573CDE" w14:textId="77777777" w:rsidR="00DD5DB7" w:rsidRPr="004F61AA" w:rsidRDefault="00DD5DB7" w:rsidP="003B01BF">
      <w:pPr>
        <w:numPr>
          <w:ilvl w:val="0"/>
          <w:numId w:val="11"/>
        </w:numPr>
        <w:shd w:val="clear" w:color="auto" w:fill="FFFFFF"/>
        <w:tabs>
          <w:tab w:val="left" w:pos="4395"/>
        </w:tabs>
        <w:suppressAutoHyphens w:val="0"/>
        <w:ind w:left="567"/>
        <w:jc w:val="both"/>
        <w:rPr>
          <w:sz w:val="22"/>
          <w:szCs w:val="22"/>
        </w:rPr>
      </w:pPr>
      <w:r w:rsidRPr="004F61AA">
        <w:rPr>
          <w:sz w:val="22"/>
          <w:szCs w:val="22"/>
        </w:rPr>
        <w:t>gazdasági, illetőleg szakmai tevékenységével kapcsolatban jogerős bírósági ítéletben megállapított bűncselekményt követett el, amíg a büntetett előélethez fűződő hátrányok alól nem mentesült; illetőleg akinek tevékenységét a jogi személlyel szemben alkalmazható büntetőjogi intézkedésekről szóló 2001. évi CIV. törvény 5. §-a (2) bekezdésének b), c) illetőleg g) pontja alapján a bíróság jogerős ítéletében korlátozta, az eltiltás ideje alatt, illetőleg ha az ajánlattevő tevékenységét más bíróság hasonló okból és módon jogerősen korlátozta;</w:t>
      </w:r>
    </w:p>
    <w:p w14:paraId="4EC6DC2D" w14:textId="77777777" w:rsidR="00DD5DB7" w:rsidRPr="004F61AA" w:rsidRDefault="00DD5DB7" w:rsidP="003B01BF">
      <w:pPr>
        <w:numPr>
          <w:ilvl w:val="0"/>
          <w:numId w:val="11"/>
        </w:numPr>
        <w:shd w:val="clear" w:color="auto" w:fill="FFFFFF"/>
        <w:tabs>
          <w:tab w:val="left" w:pos="4395"/>
        </w:tabs>
        <w:suppressAutoHyphens w:val="0"/>
        <w:ind w:left="567"/>
        <w:jc w:val="both"/>
        <w:rPr>
          <w:sz w:val="22"/>
          <w:szCs w:val="22"/>
        </w:rPr>
      </w:pPr>
      <w:r w:rsidRPr="004F61AA">
        <w:rPr>
          <w:sz w:val="22"/>
          <w:szCs w:val="22"/>
        </w:rPr>
        <w:t>egy évnél régebben lejárt adó-, vámfizetési vagy társadalombiztosítási járulékfizetési kötelezettségének - a letelepedése szerinti ország vagy az ajánlatkérő székhelye szerinti ország jogszabályai alapján - nem tett eleget, kivéve, ha megfizetésére halasztást kapott;</w:t>
      </w:r>
    </w:p>
    <w:p w14:paraId="3DF987C9" w14:textId="77777777" w:rsidR="00DD5DB7" w:rsidRPr="004F61AA" w:rsidRDefault="00DD5DB7" w:rsidP="003B01BF">
      <w:pPr>
        <w:numPr>
          <w:ilvl w:val="0"/>
          <w:numId w:val="11"/>
        </w:numPr>
        <w:shd w:val="clear" w:color="auto" w:fill="FFFFFF"/>
        <w:tabs>
          <w:tab w:val="left" w:pos="4395"/>
        </w:tabs>
        <w:suppressAutoHyphens w:val="0"/>
        <w:ind w:left="567"/>
        <w:jc w:val="both"/>
        <w:textAlignment w:val="auto"/>
        <w:rPr>
          <w:sz w:val="22"/>
          <w:szCs w:val="22"/>
        </w:rPr>
      </w:pPr>
      <w:r w:rsidRPr="004F61AA">
        <w:rPr>
          <w:sz w:val="22"/>
          <w:szCs w:val="22"/>
        </w:rPr>
        <w:t>a 2013. június 30-ig hatályban volt, a Büntető Törvénykönyvről szóló 2012. évi C. törvény szerinti bűnszervezetben részvétel – ideértve a bűncselekmény bűnszervezetben történő elkövetését is –, vesztegetés, , hűtlen kezelés, hanyag kezelés, költségvetési csalás, pénzmosás bűncselekményt, illetve a Büntető Törvénykönyvről szóló 2012. évi C. törvény XXVII. Fejezetében meghatározott korrupciós bűncselekmények, bűnszervezetben részvétel – ideértve bűncselekmény bűnszervezetben történő elkövetését is –, hűtlen kezelés, hanyag kezelés, költségvetési csalás vagy pénzmosás bűncselekményt, illetve személyes joga szerinti hasonló bűncselekményt követett el, feltéve, hogy a bűncselekmény elkövetése jogerős bírósági ítéletben megállapítást nyert, amíg a büntetett előélethez fűződő hátrányok alól nem mentesült;</w:t>
      </w:r>
    </w:p>
    <w:p w14:paraId="28DAF0E7" w14:textId="77777777" w:rsidR="00DD5DB7" w:rsidRPr="004F61AA" w:rsidRDefault="00DD5DB7" w:rsidP="003B01BF">
      <w:pPr>
        <w:numPr>
          <w:ilvl w:val="0"/>
          <w:numId w:val="11"/>
        </w:numPr>
        <w:shd w:val="clear" w:color="auto" w:fill="FFFFFF"/>
        <w:tabs>
          <w:tab w:val="left" w:pos="4395"/>
        </w:tabs>
        <w:suppressAutoHyphens w:val="0"/>
        <w:ind w:left="567"/>
        <w:jc w:val="both"/>
        <w:rPr>
          <w:sz w:val="22"/>
          <w:szCs w:val="22"/>
        </w:rPr>
      </w:pPr>
      <w:r w:rsidRPr="004F61AA">
        <w:rPr>
          <w:sz w:val="22"/>
          <w:szCs w:val="22"/>
        </w:rPr>
        <w:t>három évnél nem régebben súlyos, jogszabályban meghatározott szakmai kötelezettségszegést vagy külön jogszabályban meghatározott szakmai szervezet etikai eljárása által megállapított, szakmai etikai szabályokba ütköző cselekedetet követett el;</w:t>
      </w:r>
    </w:p>
    <w:p w14:paraId="7258A14F" w14:textId="77777777" w:rsidR="00DD5DB7" w:rsidRPr="004F61AA" w:rsidRDefault="00DD5DB7" w:rsidP="003B01BF">
      <w:pPr>
        <w:tabs>
          <w:tab w:val="left" w:pos="4395"/>
        </w:tabs>
        <w:spacing w:after="60"/>
        <w:jc w:val="both"/>
        <w:rPr>
          <w:sz w:val="22"/>
          <w:szCs w:val="22"/>
        </w:rPr>
      </w:pPr>
    </w:p>
    <w:p w14:paraId="4D315A45" w14:textId="28484347" w:rsidR="00DD5DB7" w:rsidRPr="004F61AA" w:rsidRDefault="00DD5DB7" w:rsidP="003B01BF">
      <w:pPr>
        <w:widowControl w:val="0"/>
        <w:tabs>
          <w:tab w:val="left" w:pos="4395"/>
        </w:tabs>
        <w:suppressAutoHyphens w:val="0"/>
        <w:jc w:val="both"/>
        <w:rPr>
          <w:b/>
          <w:sz w:val="22"/>
          <w:szCs w:val="22"/>
        </w:rPr>
      </w:pPr>
      <w:r w:rsidRPr="004F61AA">
        <w:rPr>
          <w:sz w:val="22"/>
          <w:szCs w:val="22"/>
        </w:rPr>
        <w:t xml:space="preserve">Jelen nyilatkozatot a MÁV Zrt., mint Ajánlatkérő által </w:t>
      </w:r>
      <w:r w:rsidRPr="00C377F8">
        <w:rPr>
          <w:b/>
          <w:sz w:val="22"/>
          <w:szCs w:val="22"/>
        </w:rPr>
        <w:t>„</w:t>
      </w:r>
      <w:r w:rsidR="007A132E" w:rsidRPr="007A132E">
        <w:rPr>
          <w:b/>
          <w:sz w:val="22"/>
          <w:szCs w:val="22"/>
          <w:lang w:eastAsia="hu-HU"/>
        </w:rPr>
        <w:t>Tervezés - Balatonkenese és Balatonfűzfő közötti partvédőmű rehabilitációja</w:t>
      </w:r>
      <w:r w:rsidRPr="00C377F8">
        <w:rPr>
          <w:b/>
          <w:sz w:val="22"/>
          <w:szCs w:val="22"/>
        </w:rPr>
        <w:t>”</w:t>
      </w:r>
      <w:r w:rsidRPr="004F61AA">
        <w:rPr>
          <w:sz w:val="22"/>
          <w:szCs w:val="22"/>
        </w:rPr>
        <w:t xml:space="preserve"> tárgyú ajánlatkérésben, az ajánlat részeként teszem.</w:t>
      </w:r>
    </w:p>
    <w:p w14:paraId="7960EB98" w14:textId="77777777" w:rsidR="00DD5DB7" w:rsidRPr="004F61AA" w:rsidRDefault="00DD5DB7" w:rsidP="003B01BF">
      <w:pPr>
        <w:widowControl w:val="0"/>
        <w:tabs>
          <w:tab w:val="left" w:pos="4395"/>
        </w:tabs>
        <w:adjustRightInd w:val="0"/>
        <w:spacing w:before="240" w:after="100" w:afterAutospacing="1"/>
        <w:rPr>
          <w:sz w:val="22"/>
          <w:szCs w:val="22"/>
        </w:rPr>
      </w:pPr>
      <w:r w:rsidRPr="004F61AA">
        <w:rPr>
          <w:sz w:val="22"/>
          <w:szCs w:val="22"/>
        </w:rPr>
        <w:t>Keltezés (helység, év, hónap, nap)</w:t>
      </w:r>
    </w:p>
    <w:p w14:paraId="163B20F4" w14:textId="77777777" w:rsidR="00DD5DB7" w:rsidRPr="004F61AA" w:rsidRDefault="00DD5DB7" w:rsidP="003B01BF">
      <w:pPr>
        <w:widowControl w:val="0"/>
        <w:tabs>
          <w:tab w:val="left" w:pos="4395"/>
        </w:tabs>
        <w:adjustRightInd w:val="0"/>
        <w:jc w:val="center"/>
        <w:rPr>
          <w:sz w:val="22"/>
          <w:szCs w:val="22"/>
        </w:rPr>
      </w:pPr>
      <w:r w:rsidRPr="004F61AA">
        <w:rPr>
          <w:sz w:val="22"/>
          <w:szCs w:val="22"/>
        </w:rPr>
        <w:t xml:space="preserve">                                                                                 ………..………………….………….</w:t>
      </w:r>
    </w:p>
    <w:p w14:paraId="756BF87E" w14:textId="77777777" w:rsidR="00DD5DB7" w:rsidRPr="004F61AA" w:rsidRDefault="00DD5DB7" w:rsidP="003B01BF">
      <w:pPr>
        <w:keepNext/>
        <w:keepLines/>
        <w:tabs>
          <w:tab w:val="left" w:pos="4395"/>
        </w:tabs>
        <w:suppressAutoHyphens w:val="0"/>
        <w:overflowPunct/>
        <w:autoSpaceDE/>
        <w:ind w:left="3545" w:firstLine="709"/>
        <w:jc w:val="center"/>
        <w:textAlignment w:val="auto"/>
        <w:rPr>
          <w:sz w:val="22"/>
          <w:szCs w:val="22"/>
        </w:rPr>
      </w:pPr>
      <w:r w:rsidRPr="004F61AA">
        <w:rPr>
          <w:sz w:val="22"/>
          <w:szCs w:val="22"/>
        </w:rPr>
        <w:t xml:space="preserve">cégszerű aláírás a kötelezettségvállalásra </w:t>
      </w:r>
    </w:p>
    <w:p w14:paraId="4A290165" w14:textId="77777777" w:rsidR="00DD5DB7" w:rsidRPr="004F61AA" w:rsidRDefault="00DD5DB7" w:rsidP="003B01BF">
      <w:pPr>
        <w:keepNext/>
        <w:keepLines/>
        <w:tabs>
          <w:tab w:val="left" w:pos="4395"/>
        </w:tabs>
        <w:suppressAutoHyphens w:val="0"/>
        <w:overflowPunct/>
        <w:autoSpaceDE/>
        <w:ind w:left="3545" w:firstLine="709"/>
        <w:jc w:val="center"/>
        <w:textAlignment w:val="auto"/>
        <w:rPr>
          <w:sz w:val="22"/>
          <w:szCs w:val="22"/>
        </w:rPr>
      </w:pPr>
      <w:r w:rsidRPr="004F61AA">
        <w:rPr>
          <w:sz w:val="22"/>
          <w:szCs w:val="22"/>
        </w:rPr>
        <w:t xml:space="preserve">jogosult/jogosultak, vagy aláírás </w:t>
      </w:r>
    </w:p>
    <w:p w14:paraId="222750D7" w14:textId="77777777" w:rsidR="00DD5DB7" w:rsidRPr="004F61AA" w:rsidRDefault="00DD5DB7" w:rsidP="003B01BF">
      <w:pPr>
        <w:keepNext/>
        <w:keepLines/>
        <w:tabs>
          <w:tab w:val="left" w:pos="4395"/>
        </w:tabs>
        <w:suppressAutoHyphens w:val="0"/>
        <w:overflowPunct/>
        <w:autoSpaceDE/>
        <w:ind w:left="3545" w:firstLine="709"/>
        <w:jc w:val="right"/>
        <w:textAlignment w:val="auto"/>
        <w:rPr>
          <w:sz w:val="22"/>
          <w:szCs w:val="22"/>
        </w:rPr>
      </w:pPr>
      <w:r w:rsidRPr="004F61AA">
        <w:rPr>
          <w:sz w:val="22"/>
          <w:szCs w:val="22"/>
        </w:rPr>
        <w:t>a meghatalmazott/meghatalmazottak részéről)</w:t>
      </w:r>
    </w:p>
    <w:p w14:paraId="59551714" w14:textId="77777777" w:rsidR="00DD5DB7" w:rsidRPr="004F61AA" w:rsidRDefault="00DD5DB7" w:rsidP="003B01BF">
      <w:pPr>
        <w:widowControl w:val="0"/>
        <w:tabs>
          <w:tab w:val="left" w:pos="4395"/>
        </w:tabs>
        <w:suppressAutoHyphens w:val="0"/>
        <w:rPr>
          <w:b/>
          <w:caps/>
          <w:sz w:val="22"/>
          <w:szCs w:val="22"/>
        </w:rPr>
      </w:pPr>
    </w:p>
    <w:p w14:paraId="30634557" w14:textId="77777777" w:rsidR="00DD5DB7" w:rsidRPr="004F61AA" w:rsidRDefault="00DD5DB7" w:rsidP="003B01BF">
      <w:pPr>
        <w:tabs>
          <w:tab w:val="left" w:pos="4395"/>
        </w:tabs>
        <w:suppressAutoHyphens w:val="0"/>
        <w:overflowPunct/>
        <w:autoSpaceDE/>
        <w:textAlignment w:val="auto"/>
        <w:rPr>
          <w:b/>
          <w:caps/>
          <w:sz w:val="22"/>
          <w:szCs w:val="22"/>
        </w:rPr>
      </w:pPr>
      <w:r w:rsidRPr="004F61AA">
        <w:rPr>
          <w:b/>
          <w:caps/>
          <w:sz w:val="22"/>
          <w:szCs w:val="22"/>
        </w:rPr>
        <w:br w:type="page"/>
      </w:r>
    </w:p>
    <w:p w14:paraId="6B67E3BC" w14:textId="77777777" w:rsidR="00DD5DB7" w:rsidRPr="004F61AA" w:rsidRDefault="00DD5DB7" w:rsidP="003B01BF">
      <w:pPr>
        <w:keepNext/>
        <w:keepLines/>
        <w:tabs>
          <w:tab w:val="left" w:pos="4395"/>
        </w:tabs>
        <w:suppressAutoHyphens w:val="0"/>
        <w:overflowPunct/>
        <w:autoSpaceDE/>
        <w:ind w:left="3545" w:firstLine="709"/>
        <w:jc w:val="right"/>
        <w:textAlignment w:val="auto"/>
        <w:rPr>
          <w:i/>
          <w:sz w:val="22"/>
          <w:szCs w:val="22"/>
          <w:lang w:eastAsia="hu-HU"/>
        </w:rPr>
      </w:pPr>
      <w:r w:rsidRPr="004F61AA">
        <w:rPr>
          <w:i/>
          <w:sz w:val="22"/>
          <w:szCs w:val="22"/>
          <w:lang w:eastAsia="hu-HU"/>
        </w:rPr>
        <w:lastRenderedPageBreak/>
        <w:t>4. számú melléklet</w:t>
      </w:r>
    </w:p>
    <w:p w14:paraId="0B9887EE" w14:textId="77777777" w:rsidR="00DD5DB7" w:rsidRPr="004F61AA" w:rsidRDefault="00DD5DB7" w:rsidP="003B01BF">
      <w:pPr>
        <w:widowControl w:val="0"/>
        <w:tabs>
          <w:tab w:val="left" w:pos="4395"/>
        </w:tabs>
        <w:suppressAutoHyphens w:val="0"/>
        <w:jc w:val="center"/>
        <w:rPr>
          <w:b/>
          <w:caps/>
          <w:sz w:val="22"/>
          <w:szCs w:val="22"/>
        </w:rPr>
      </w:pPr>
    </w:p>
    <w:p w14:paraId="75A366D6" w14:textId="77777777" w:rsidR="00DD5DB7" w:rsidRPr="004F61AA" w:rsidRDefault="00DD5DB7" w:rsidP="003B01BF">
      <w:pPr>
        <w:widowControl w:val="0"/>
        <w:tabs>
          <w:tab w:val="left" w:pos="4395"/>
        </w:tabs>
        <w:suppressAutoHyphens w:val="0"/>
        <w:jc w:val="center"/>
        <w:rPr>
          <w:b/>
          <w:caps/>
          <w:sz w:val="22"/>
          <w:szCs w:val="22"/>
        </w:rPr>
      </w:pPr>
    </w:p>
    <w:p w14:paraId="18AD147C" w14:textId="77777777" w:rsidR="00DD5DB7" w:rsidRPr="004F61AA" w:rsidRDefault="00DD5DB7" w:rsidP="003B01BF">
      <w:pPr>
        <w:widowControl w:val="0"/>
        <w:tabs>
          <w:tab w:val="left" w:pos="4395"/>
        </w:tabs>
        <w:suppressAutoHyphens w:val="0"/>
        <w:jc w:val="center"/>
        <w:rPr>
          <w:b/>
          <w:caps/>
          <w:sz w:val="22"/>
          <w:szCs w:val="22"/>
        </w:rPr>
      </w:pPr>
      <w:r w:rsidRPr="004F61AA">
        <w:rPr>
          <w:b/>
          <w:caps/>
          <w:sz w:val="22"/>
          <w:szCs w:val="22"/>
        </w:rPr>
        <w:t>Ajánlattevői nyilatkozat az összeférhetetlenségről</w:t>
      </w:r>
    </w:p>
    <w:p w14:paraId="42F78C86" w14:textId="77777777" w:rsidR="00DD5DB7" w:rsidRPr="004F61AA" w:rsidRDefault="00DD5DB7" w:rsidP="003B01BF">
      <w:pPr>
        <w:widowControl w:val="0"/>
        <w:tabs>
          <w:tab w:val="left" w:pos="4395"/>
        </w:tabs>
        <w:suppressAutoHyphens w:val="0"/>
        <w:jc w:val="center"/>
        <w:rPr>
          <w:b/>
          <w:caps/>
          <w:sz w:val="22"/>
          <w:szCs w:val="22"/>
        </w:rPr>
      </w:pPr>
    </w:p>
    <w:p w14:paraId="2DD6C25A" w14:textId="77777777" w:rsidR="00DD5DB7" w:rsidRPr="004F61AA" w:rsidRDefault="00DD5DB7" w:rsidP="003B01BF">
      <w:pPr>
        <w:widowControl w:val="0"/>
        <w:tabs>
          <w:tab w:val="left" w:pos="4395"/>
        </w:tabs>
        <w:suppressAutoHyphens w:val="0"/>
        <w:jc w:val="both"/>
        <w:rPr>
          <w:sz w:val="22"/>
          <w:szCs w:val="22"/>
        </w:rPr>
      </w:pPr>
    </w:p>
    <w:p w14:paraId="22EAD016" w14:textId="77777777" w:rsidR="00DD5DB7" w:rsidRPr="004F61AA" w:rsidRDefault="00DD5DB7" w:rsidP="003B01BF">
      <w:pPr>
        <w:widowControl w:val="0"/>
        <w:tabs>
          <w:tab w:val="left" w:pos="4395"/>
        </w:tabs>
        <w:suppressAutoHyphens w:val="0"/>
        <w:rPr>
          <w:sz w:val="22"/>
          <w:szCs w:val="22"/>
        </w:rPr>
      </w:pPr>
    </w:p>
    <w:p w14:paraId="253DAA38" w14:textId="77777777" w:rsidR="00DD5DB7" w:rsidRPr="004F61AA" w:rsidRDefault="00DD5DB7" w:rsidP="003B01BF">
      <w:pPr>
        <w:widowControl w:val="0"/>
        <w:tabs>
          <w:tab w:val="left" w:pos="4395"/>
        </w:tabs>
        <w:suppressAutoHyphens w:val="0"/>
        <w:jc w:val="center"/>
        <w:rPr>
          <w:sz w:val="22"/>
          <w:szCs w:val="22"/>
        </w:rPr>
      </w:pPr>
    </w:p>
    <w:p w14:paraId="49B7F219" w14:textId="77777777" w:rsidR="00DD5DB7" w:rsidRPr="004F61AA" w:rsidRDefault="00DD5DB7" w:rsidP="003B01BF">
      <w:pPr>
        <w:widowControl w:val="0"/>
        <w:tabs>
          <w:tab w:val="left" w:pos="4395"/>
        </w:tabs>
        <w:suppressAutoHyphens w:val="0"/>
        <w:jc w:val="both"/>
        <w:rPr>
          <w:sz w:val="22"/>
          <w:szCs w:val="22"/>
        </w:rPr>
      </w:pPr>
      <w:r w:rsidRPr="004F61AA">
        <w:rPr>
          <w:sz w:val="22"/>
          <w:szCs w:val="22"/>
        </w:rPr>
        <w:t xml:space="preserve">Alulírott nyilatkozom, az összeférhetetlenség kezelésére vonatkozóan, hogy Vállalkozásunk tulajdonosi szerkezetében, és választott tisztségviselőinek vonatkozásában, vagy alkalmazottjaként sem közvetlen, sem közvetett módon nem áll jogviszonyban MÁV Zrt. és a MÁV-Csoport tisztségviselőjével, az ügyletben érintett alkalmazottal, vagy annak Törvény (Ptk. 8.§ (1) bekezdése szerint értelmezett közeli hozzátartozójával. </w:t>
      </w:r>
    </w:p>
    <w:p w14:paraId="30CF7510" w14:textId="77777777" w:rsidR="00DD5DB7" w:rsidRPr="004F61AA" w:rsidRDefault="00DD5DB7" w:rsidP="003B01BF">
      <w:pPr>
        <w:widowControl w:val="0"/>
        <w:tabs>
          <w:tab w:val="left" w:pos="4395"/>
        </w:tabs>
        <w:suppressAutoHyphens w:val="0"/>
        <w:jc w:val="center"/>
        <w:rPr>
          <w:sz w:val="22"/>
          <w:szCs w:val="22"/>
        </w:rPr>
      </w:pPr>
    </w:p>
    <w:p w14:paraId="21CAA155" w14:textId="77777777" w:rsidR="00DD5DB7" w:rsidRPr="004F61AA" w:rsidRDefault="00DD5DB7" w:rsidP="003B01BF">
      <w:pPr>
        <w:widowControl w:val="0"/>
        <w:tabs>
          <w:tab w:val="left" w:pos="4395"/>
        </w:tabs>
        <w:suppressAutoHyphens w:val="0"/>
        <w:jc w:val="center"/>
        <w:rPr>
          <w:sz w:val="22"/>
          <w:szCs w:val="22"/>
        </w:rPr>
      </w:pPr>
    </w:p>
    <w:p w14:paraId="759C0E65" w14:textId="77777777" w:rsidR="00DD5DB7" w:rsidRPr="004F61AA" w:rsidRDefault="00DD5DB7" w:rsidP="003B01BF">
      <w:pPr>
        <w:widowControl w:val="0"/>
        <w:tabs>
          <w:tab w:val="left" w:pos="4395"/>
        </w:tabs>
        <w:suppressAutoHyphens w:val="0"/>
        <w:jc w:val="center"/>
        <w:rPr>
          <w:sz w:val="22"/>
          <w:szCs w:val="22"/>
        </w:rPr>
      </w:pPr>
    </w:p>
    <w:p w14:paraId="7EE134B2" w14:textId="77777777" w:rsidR="00DD5DB7" w:rsidRPr="004F61AA" w:rsidRDefault="00DD5DB7" w:rsidP="003B01BF">
      <w:pPr>
        <w:widowControl w:val="0"/>
        <w:tabs>
          <w:tab w:val="left" w:pos="4395"/>
        </w:tabs>
        <w:suppressAutoHyphens w:val="0"/>
        <w:jc w:val="center"/>
        <w:rPr>
          <w:sz w:val="22"/>
          <w:szCs w:val="22"/>
        </w:rPr>
      </w:pPr>
    </w:p>
    <w:p w14:paraId="20AF822F" w14:textId="77777777" w:rsidR="00DD5DB7" w:rsidRPr="004F61AA" w:rsidRDefault="00DD5DB7" w:rsidP="003B01BF">
      <w:pPr>
        <w:widowControl w:val="0"/>
        <w:tabs>
          <w:tab w:val="left" w:pos="4395"/>
        </w:tabs>
        <w:suppressAutoHyphens w:val="0"/>
        <w:jc w:val="center"/>
        <w:rPr>
          <w:sz w:val="22"/>
          <w:szCs w:val="22"/>
        </w:rPr>
      </w:pPr>
    </w:p>
    <w:p w14:paraId="0821FFBF" w14:textId="77777777" w:rsidR="00DD5DB7" w:rsidRPr="004F61AA" w:rsidRDefault="00DD5DB7" w:rsidP="003B01BF">
      <w:pPr>
        <w:widowControl w:val="0"/>
        <w:tabs>
          <w:tab w:val="left" w:pos="4395"/>
        </w:tabs>
        <w:suppressAutoHyphens w:val="0"/>
        <w:spacing w:line="360" w:lineRule="auto"/>
        <w:jc w:val="both"/>
        <w:rPr>
          <w:sz w:val="22"/>
          <w:szCs w:val="22"/>
        </w:rPr>
      </w:pPr>
      <w:r w:rsidRPr="004F61AA">
        <w:rPr>
          <w:sz w:val="22"/>
          <w:szCs w:val="22"/>
        </w:rPr>
        <w:t>Kelt:……………………………</w:t>
      </w:r>
    </w:p>
    <w:tbl>
      <w:tblPr>
        <w:tblW w:w="0" w:type="auto"/>
        <w:tblInd w:w="4323" w:type="dxa"/>
        <w:tblLayout w:type="fixed"/>
        <w:tblCellMar>
          <w:left w:w="70" w:type="dxa"/>
          <w:right w:w="70" w:type="dxa"/>
        </w:tblCellMar>
        <w:tblLook w:val="0000" w:firstRow="0" w:lastRow="0" w:firstColumn="0" w:lastColumn="0" w:noHBand="0" w:noVBand="0"/>
      </w:tblPr>
      <w:tblGrid>
        <w:gridCol w:w="4819"/>
      </w:tblGrid>
      <w:tr w:rsidR="00DD5DB7" w:rsidRPr="004F61AA" w14:paraId="599B8215" w14:textId="77777777" w:rsidTr="00DD5DB7">
        <w:tc>
          <w:tcPr>
            <w:tcW w:w="4819" w:type="dxa"/>
          </w:tcPr>
          <w:p w14:paraId="1B5CFE7B" w14:textId="77777777" w:rsidR="00DD5DB7" w:rsidRPr="004F61AA" w:rsidRDefault="00DD5DB7" w:rsidP="003B01BF">
            <w:pPr>
              <w:widowControl w:val="0"/>
              <w:tabs>
                <w:tab w:val="left" w:pos="3468"/>
                <w:tab w:val="left" w:pos="4395"/>
              </w:tabs>
              <w:suppressAutoHyphens w:val="0"/>
              <w:rPr>
                <w:sz w:val="22"/>
                <w:szCs w:val="22"/>
                <w:lang w:eastAsia="hu-HU"/>
              </w:rPr>
            </w:pPr>
            <w:r w:rsidRPr="004F61AA">
              <w:rPr>
                <w:sz w:val="22"/>
                <w:szCs w:val="22"/>
                <w:lang w:eastAsia="hu-HU"/>
              </w:rPr>
              <w:t xml:space="preserve">         ………………………………</w:t>
            </w:r>
          </w:p>
        </w:tc>
      </w:tr>
      <w:tr w:rsidR="00DD5DB7" w:rsidRPr="004F61AA" w14:paraId="01D3AC56" w14:textId="77777777" w:rsidTr="00DD5DB7">
        <w:tc>
          <w:tcPr>
            <w:tcW w:w="4819" w:type="dxa"/>
          </w:tcPr>
          <w:p w14:paraId="3DDA51D2" w14:textId="77777777" w:rsidR="00DD5DB7" w:rsidRPr="004F61AA" w:rsidRDefault="00DD5DB7" w:rsidP="003B01BF">
            <w:pPr>
              <w:tabs>
                <w:tab w:val="left" w:pos="4395"/>
              </w:tabs>
              <w:suppressAutoHyphens w:val="0"/>
              <w:overflowPunct/>
              <w:autoSpaceDE/>
              <w:ind w:right="142"/>
              <w:textAlignment w:val="auto"/>
              <w:rPr>
                <w:spacing w:val="4"/>
                <w:sz w:val="22"/>
                <w:szCs w:val="22"/>
                <w:lang w:eastAsia="hu-HU"/>
              </w:rPr>
            </w:pPr>
            <w:r w:rsidRPr="004F61AA">
              <w:rPr>
                <w:sz w:val="22"/>
                <w:szCs w:val="22"/>
                <w:lang w:eastAsia="hu-HU"/>
              </w:rPr>
              <w:t>cégszerű aláírás</w:t>
            </w:r>
            <w:r w:rsidRPr="004F61AA">
              <w:rPr>
                <w:spacing w:val="4"/>
                <w:sz w:val="22"/>
                <w:szCs w:val="22"/>
                <w:lang w:eastAsia="hu-HU"/>
              </w:rPr>
              <w:t xml:space="preserve"> a kötelezettségvállalásra </w:t>
            </w:r>
          </w:p>
          <w:p w14:paraId="7B81B83B" w14:textId="77777777" w:rsidR="00DD5DB7" w:rsidRPr="004F61AA" w:rsidRDefault="00DD5DB7" w:rsidP="003B01BF">
            <w:pPr>
              <w:tabs>
                <w:tab w:val="left" w:pos="4395"/>
              </w:tabs>
              <w:suppressAutoHyphens w:val="0"/>
              <w:overflowPunct/>
              <w:autoSpaceDE/>
              <w:ind w:right="142"/>
              <w:textAlignment w:val="auto"/>
              <w:rPr>
                <w:spacing w:val="4"/>
                <w:sz w:val="22"/>
                <w:szCs w:val="22"/>
                <w:lang w:eastAsia="hu-HU"/>
              </w:rPr>
            </w:pPr>
            <w:r w:rsidRPr="004F61AA">
              <w:rPr>
                <w:spacing w:val="4"/>
                <w:sz w:val="22"/>
                <w:szCs w:val="22"/>
                <w:lang w:eastAsia="hu-HU"/>
              </w:rPr>
              <w:t xml:space="preserve">          jogosult/jogosultak, vagy aláírás </w:t>
            </w:r>
          </w:p>
          <w:p w14:paraId="3A85B28F"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a meghatalmazott/meghatalmazottak részéről)</w:t>
            </w:r>
          </w:p>
          <w:p w14:paraId="361FECFE" w14:textId="77777777" w:rsidR="00DD5DB7" w:rsidRPr="004F61AA" w:rsidRDefault="00DD5DB7" w:rsidP="003B01BF">
            <w:pPr>
              <w:widowControl w:val="0"/>
              <w:tabs>
                <w:tab w:val="left" w:pos="3468"/>
                <w:tab w:val="left" w:pos="4395"/>
              </w:tabs>
              <w:suppressAutoHyphens w:val="0"/>
              <w:rPr>
                <w:sz w:val="22"/>
                <w:szCs w:val="22"/>
                <w:lang w:eastAsia="hu-HU"/>
              </w:rPr>
            </w:pPr>
          </w:p>
        </w:tc>
      </w:tr>
    </w:tbl>
    <w:p w14:paraId="30870D79" w14:textId="77777777" w:rsidR="00DD5DB7" w:rsidRPr="004F61AA" w:rsidRDefault="00DD5DB7" w:rsidP="003B01BF">
      <w:pPr>
        <w:tabs>
          <w:tab w:val="left" w:pos="4395"/>
        </w:tabs>
        <w:rPr>
          <w:b/>
          <w:sz w:val="22"/>
          <w:szCs w:val="22"/>
        </w:rPr>
      </w:pPr>
    </w:p>
    <w:p w14:paraId="481CB792" w14:textId="77777777" w:rsidR="00DD5DB7" w:rsidRPr="004F61AA" w:rsidRDefault="00DD5DB7" w:rsidP="003B01BF">
      <w:pPr>
        <w:tabs>
          <w:tab w:val="left" w:pos="4395"/>
        </w:tabs>
        <w:rPr>
          <w:b/>
          <w:sz w:val="22"/>
          <w:szCs w:val="22"/>
        </w:rPr>
      </w:pPr>
    </w:p>
    <w:p w14:paraId="7898B784" w14:textId="076C96CE" w:rsidR="00D6689A" w:rsidRDefault="00DD5DB7">
      <w:pPr>
        <w:suppressAutoHyphens w:val="0"/>
        <w:overflowPunct/>
        <w:autoSpaceDE/>
        <w:textAlignment w:val="auto"/>
        <w:rPr>
          <w:b/>
          <w:caps/>
          <w:sz w:val="22"/>
          <w:szCs w:val="22"/>
        </w:rPr>
      </w:pPr>
      <w:r>
        <w:rPr>
          <w:b/>
          <w:caps/>
          <w:sz w:val="22"/>
          <w:szCs w:val="22"/>
        </w:rPr>
        <w:br w:type="page"/>
      </w:r>
    </w:p>
    <w:p w14:paraId="42626110" w14:textId="77777777" w:rsidR="00D6689A" w:rsidRDefault="00D6689A" w:rsidP="008A6A32">
      <w:pPr>
        <w:suppressAutoHyphens w:val="0"/>
        <w:overflowPunct/>
        <w:autoSpaceDN w:val="0"/>
        <w:adjustRightInd w:val="0"/>
        <w:jc w:val="right"/>
        <w:textAlignment w:val="auto"/>
        <w:rPr>
          <w:b/>
          <w:bCs/>
          <w:sz w:val="22"/>
          <w:szCs w:val="22"/>
          <w:lang w:eastAsia="hu-HU"/>
        </w:rPr>
      </w:pPr>
      <w:r>
        <w:rPr>
          <w:b/>
          <w:bCs/>
          <w:sz w:val="22"/>
          <w:szCs w:val="22"/>
          <w:lang w:eastAsia="hu-HU"/>
        </w:rPr>
        <w:lastRenderedPageBreak/>
        <w:t>5. sz. melléklet</w:t>
      </w:r>
    </w:p>
    <w:p w14:paraId="60B36AA6" w14:textId="77777777" w:rsidR="00C92A34" w:rsidRPr="004F61AA" w:rsidRDefault="00C92A34" w:rsidP="00C92A34">
      <w:pPr>
        <w:widowControl w:val="0"/>
        <w:tabs>
          <w:tab w:val="left" w:pos="4395"/>
        </w:tabs>
        <w:suppressAutoHyphens w:val="0"/>
        <w:spacing w:line="360" w:lineRule="auto"/>
        <w:jc w:val="center"/>
        <w:rPr>
          <w:rFonts w:eastAsia="Calibri"/>
          <w:b/>
          <w:bCs/>
          <w:sz w:val="22"/>
          <w:szCs w:val="22"/>
          <w:lang w:eastAsia="en-US"/>
        </w:rPr>
      </w:pPr>
      <w:r w:rsidRPr="004F61AA">
        <w:rPr>
          <w:rFonts w:eastAsia="Calibri"/>
          <w:b/>
          <w:bCs/>
          <w:sz w:val="22"/>
          <w:szCs w:val="22"/>
          <w:lang w:eastAsia="en-US"/>
        </w:rPr>
        <w:t>Nyilatkozat számlázással kapcsolatban</w:t>
      </w:r>
    </w:p>
    <w:p w14:paraId="5E0F54A5" w14:textId="77777777" w:rsidR="00C92A34" w:rsidRPr="004F61AA" w:rsidRDefault="00C92A34" w:rsidP="00C92A34">
      <w:pPr>
        <w:widowControl w:val="0"/>
        <w:tabs>
          <w:tab w:val="left" w:pos="4395"/>
        </w:tabs>
        <w:suppressAutoHyphens w:val="0"/>
        <w:spacing w:line="360" w:lineRule="auto"/>
        <w:jc w:val="center"/>
        <w:rPr>
          <w:rFonts w:eastAsia="Calibri"/>
          <w:b/>
          <w:bCs/>
          <w:sz w:val="22"/>
          <w:szCs w:val="22"/>
          <w:lang w:eastAsia="en-US"/>
        </w:rPr>
      </w:pPr>
      <w:r w:rsidRPr="004F61AA">
        <w:rPr>
          <w:rFonts w:eastAsia="Calibri"/>
          <w:b/>
          <w:bCs/>
          <w:sz w:val="22"/>
          <w:szCs w:val="22"/>
          <w:lang w:eastAsia="en-US"/>
        </w:rPr>
        <w:t>(kötelezően benyújtandó)</w:t>
      </w:r>
    </w:p>
    <w:p w14:paraId="0D2F1ED4" w14:textId="77777777" w:rsidR="00C92A34" w:rsidRPr="004F61AA" w:rsidRDefault="00C92A34" w:rsidP="00C92A34">
      <w:pPr>
        <w:widowControl w:val="0"/>
        <w:tabs>
          <w:tab w:val="left" w:pos="4395"/>
        </w:tabs>
        <w:suppressAutoHyphens w:val="0"/>
        <w:spacing w:line="360" w:lineRule="auto"/>
        <w:jc w:val="both"/>
        <w:rPr>
          <w:rFonts w:eastAsia="Calibri"/>
          <w:b/>
          <w:bCs/>
          <w:sz w:val="22"/>
          <w:szCs w:val="22"/>
          <w:lang w:eastAsia="en-US"/>
        </w:rPr>
      </w:pPr>
    </w:p>
    <w:p w14:paraId="63BE592B" w14:textId="3D73605E" w:rsidR="00C92A34" w:rsidRPr="004F61AA" w:rsidRDefault="00C92A34" w:rsidP="00C92A34">
      <w:pPr>
        <w:tabs>
          <w:tab w:val="left" w:pos="4395"/>
        </w:tabs>
        <w:spacing w:line="360" w:lineRule="auto"/>
        <w:jc w:val="both"/>
        <w:rPr>
          <w:color w:val="000000"/>
          <w:sz w:val="22"/>
          <w:szCs w:val="22"/>
        </w:rPr>
      </w:pPr>
      <w:r w:rsidRPr="004F61AA">
        <w:rPr>
          <w:sz w:val="22"/>
          <w:szCs w:val="22"/>
          <w:lang w:eastAsia="hu-HU"/>
        </w:rPr>
        <w:t xml:space="preserve">Alulírott ..................................................., mint az............................................ (székhely: ....................................) </w:t>
      </w:r>
      <w:r w:rsidRPr="004F61AA">
        <w:rPr>
          <w:rFonts w:eastAsia="Calibri"/>
          <w:sz w:val="22"/>
          <w:szCs w:val="22"/>
          <w:lang w:eastAsia="en-US"/>
        </w:rPr>
        <w:t xml:space="preserve">ajánlattevő jelen beszerzési eljárásban nyilatkozattételre jogosult képviselője </w:t>
      </w:r>
      <w:r w:rsidRPr="004F61AA">
        <w:rPr>
          <w:rFonts w:eastAsia="Calibri"/>
          <w:sz w:val="22"/>
          <w:szCs w:val="22"/>
          <w:lang w:eastAsia="en-US" w:bidi="hu-HU"/>
        </w:rPr>
        <w:t xml:space="preserve">a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rFonts w:eastAsia="Calibri"/>
          <w:bCs/>
          <w:sz w:val="22"/>
          <w:szCs w:val="22"/>
          <w:lang w:eastAsia="en-US" w:bidi="hu-HU"/>
        </w:rPr>
        <w:t xml:space="preserve"> </w:t>
      </w:r>
      <w:r w:rsidRPr="004F61AA">
        <w:rPr>
          <w:rFonts w:eastAsia="Calibri"/>
          <w:sz w:val="22"/>
          <w:szCs w:val="22"/>
          <w:lang w:eastAsia="en-US" w:bidi="hu-HU"/>
        </w:rPr>
        <w:t xml:space="preserve">tárgyában </w:t>
      </w:r>
      <w:r w:rsidRPr="004F61AA">
        <w:rPr>
          <w:rFonts w:eastAsia="Calibri"/>
          <w:sz w:val="22"/>
          <w:szCs w:val="22"/>
          <w:lang w:eastAsia="en-US"/>
        </w:rPr>
        <w:t xml:space="preserve">indított beszerzési </w:t>
      </w:r>
      <w:r w:rsidRPr="004F61AA">
        <w:rPr>
          <w:sz w:val="22"/>
          <w:szCs w:val="22"/>
        </w:rPr>
        <w:t xml:space="preserve">eljárásban </w:t>
      </w:r>
      <w:r w:rsidRPr="004F61AA">
        <w:rPr>
          <w:color w:val="000000"/>
          <w:sz w:val="22"/>
          <w:szCs w:val="22"/>
        </w:rPr>
        <w:t>nyilatkozom, hogy a számlá(ka)t az alábbi formában kívánjuk benyújtani</w:t>
      </w:r>
      <w:r w:rsidRPr="004F61AA">
        <w:rPr>
          <w:rStyle w:val="Lbjegyzet-hivatkozs"/>
          <w:color w:val="000000"/>
          <w:sz w:val="22"/>
          <w:szCs w:val="22"/>
        </w:rPr>
        <w:footnoteReference w:id="1"/>
      </w:r>
      <w:r w:rsidRPr="004F61AA">
        <w:rPr>
          <w:color w:val="000000"/>
          <w:sz w:val="22"/>
          <w:szCs w:val="22"/>
        </w:rPr>
        <w:t>:</w:t>
      </w:r>
    </w:p>
    <w:p w14:paraId="186FC2A1" w14:textId="77777777" w:rsidR="00C92A34" w:rsidRPr="004F61AA" w:rsidRDefault="00C92A34" w:rsidP="00C92A34">
      <w:pPr>
        <w:tabs>
          <w:tab w:val="left" w:pos="4395"/>
        </w:tabs>
        <w:spacing w:line="360" w:lineRule="auto"/>
        <w:jc w:val="both"/>
        <w:rPr>
          <w:color w:val="000000"/>
          <w:sz w:val="22"/>
          <w:szCs w:val="22"/>
        </w:rPr>
      </w:pPr>
    </w:p>
    <w:p w14:paraId="327BA0F4" w14:textId="77777777" w:rsidR="00C92A34" w:rsidRPr="004F61AA" w:rsidRDefault="00C92A34" w:rsidP="00C92A34">
      <w:pPr>
        <w:pStyle w:val="Listaszerbekezds"/>
        <w:numPr>
          <w:ilvl w:val="0"/>
          <w:numId w:val="13"/>
        </w:numPr>
        <w:tabs>
          <w:tab w:val="left" w:pos="4395"/>
        </w:tabs>
        <w:spacing w:line="360" w:lineRule="auto"/>
        <w:jc w:val="both"/>
        <w:rPr>
          <w:rFonts w:ascii="Times New Roman" w:hAnsi="Times New Roman"/>
          <w:color w:val="000000"/>
        </w:rPr>
      </w:pPr>
      <w:r w:rsidRPr="004F61AA">
        <w:rPr>
          <w:rFonts w:ascii="Times New Roman" w:hAnsi="Times New Roman"/>
          <w:color w:val="000000"/>
        </w:rPr>
        <w:t xml:space="preserve">elektronikusan </w:t>
      </w:r>
    </w:p>
    <w:p w14:paraId="626745AA" w14:textId="77777777" w:rsidR="00C92A34" w:rsidRPr="004F61AA" w:rsidRDefault="00C92A34" w:rsidP="00C92A34">
      <w:pPr>
        <w:tabs>
          <w:tab w:val="left" w:pos="4395"/>
        </w:tabs>
        <w:spacing w:line="360" w:lineRule="auto"/>
        <w:jc w:val="both"/>
        <w:rPr>
          <w:color w:val="000000"/>
          <w:sz w:val="22"/>
          <w:szCs w:val="22"/>
        </w:rPr>
      </w:pPr>
      <w:r w:rsidRPr="004F61AA">
        <w:rPr>
          <w:color w:val="000000"/>
          <w:sz w:val="22"/>
          <w:szCs w:val="22"/>
        </w:rPr>
        <w:t>VAGY</w:t>
      </w:r>
    </w:p>
    <w:p w14:paraId="2EE86A5E" w14:textId="77777777" w:rsidR="00C92A34" w:rsidRPr="004F61AA" w:rsidRDefault="00C92A34" w:rsidP="00C92A34">
      <w:pPr>
        <w:tabs>
          <w:tab w:val="left" w:pos="4395"/>
        </w:tabs>
        <w:spacing w:line="360" w:lineRule="auto"/>
        <w:jc w:val="both"/>
        <w:rPr>
          <w:color w:val="000000"/>
          <w:sz w:val="22"/>
          <w:szCs w:val="22"/>
        </w:rPr>
      </w:pPr>
    </w:p>
    <w:p w14:paraId="501A4B44" w14:textId="77777777" w:rsidR="00C92A34" w:rsidRPr="004F61AA" w:rsidRDefault="00C92A34" w:rsidP="00C92A34">
      <w:pPr>
        <w:pStyle w:val="Listaszerbekezds"/>
        <w:numPr>
          <w:ilvl w:val="0"/>
          <w:numId w:val="13"/>
        </w:numPr>
        <w:tabs>
          <w:tab w:val="left" w:pos="4395"/>
        </w:tabs>
        <w:spacing w:line="360" w:lineRule="auto"/>
        <w:jc w:val="both"/>
        <w:rPr>
          <w:rFonts w:ascii="Times New Roman" w:hAnsi="Times New Roman"/>
          <w:color w:val="000000"/>
        </w:rPr>
      </w:pPr>
      <w:r w:rsidRPr="004F61AA">
        <w:rPr>
          <w:rFonts w:ascii="Times New Roman" w:hAnsi="Times New Roman"/>
          <w:color w:val="000000"/>
        </w:rPr>
        <w:t>papír alapon, postai úton</w:t>
      </w:r>
    </w:p>
    <w:p w14:paraId="72E55795" w14:textId="77777777" w:rsidR="00C92A34" w:rsidRPr="004F61AA" w:rsidRDefault="00C92A34" w:rsidP="00C92A34">
      <w:pPr>
        <w:pStyle w:val="Listaszerbekezds"/>
        <w:keepLines/>
        <w:tabs>
          <w:tab w:val="left" w:pos="4395"/>
          <w:tab w:val="left" w:leader="dot" w:pos="8789"/>
        </w:tabs>
        <w:rPr>
          <w:rFonts w:ascii="Times New Roman" w:hAnsi="Times New Roman"/>
        </w:rPr>
      </w:pPr>
    </w:p>
    <w:p w14:paraId="635DDA33" w14:textId="77777777" w:rsidR="00C92A34" w:rsidRPr="004F61AA" w:rsidRDefault="00C92A34" w:rsidP="00C92A34">
      <w:pPr>
        <w:widowControl w:val="0"/>
        <w:tabs>
          <w:tab w:val="left" w:pos="4395"/>
        </w:tabs>
        <w:suppressAutoHyphens w:val="0"/>
        <w:spacing w:line="360" w:lineRule="auto"/>
        <w:jc w:val="both"/>
        <w:rPr>
          <w:sz w:val="22"/>
          <w:szCs w:val="22"/>
        </w:rPr>
      </w:pPr>
      <w:r w:rsidRPr="004F61AA">
        <w:rPr>
          <w:sz w:val="22"/>
          <w:szCs w:val="22"/>
        </w:rPr>
        <w:t>Keltezés (helység, év, hónap, nap)</w:t>
      </w:r>
    </w:p>
    <w:p w14:paraId="2288C619" w14:textId="77777777" w:rsidR="00C92A34" w:rsidRPr="004F61AA" w:rsidRDefault="00C92A34" w:rsidP="00C92A34">
      <w:pPr>
        <w:widowControl w:val="0"/>
        <w:tabs>
          <w:tab w:val="left" w:pos="4395"/>
        </w:tabs>
        <w:suppressAutoHyphens w:val="0"/>
        <w:spacing w:line="360" w:lineRule="auto"/>
        <w:jc w:val="both"/>
        <w:rPr>
          <w:sz w:val="22"/>
          <w:szCs w:val="22"/>
        </w:rPr>
      </w:pPr>
    </w:p>
    <w:p w14:paraId="74247250" w14:textId="77777777" w:rsidR="00C92A34" w:rsidRPr="004F61AA" w:rsidRDefault="00C92A34" w:rsidP="00C92A34">
      <w:pPr>
        <w:widowControl w:val="0"/>
        <w:tabs>
          <w:tab w:val="left" w:pos="4395"/>
        </w:tabs>
        <w:suppressAutoHyphens w:val="0"/>
        <w:spacing w:line="360" w:lineRule="auto"/>
        <w:jc w:val="center"/>
        <w:rPr>
          <w:sz w:val="22"/>
          <w:szCs w:val="22"/>
        </w:rPr>
      </w:pPr>
      <w:r w:rsidRPr="004F61AA">
        <w:rPr>
          <w:sz w:val="22"/>
          <w:szCs w:val="22"/>
        </w:rPr>
        <w:t>………………………….</w:t>
      </w:r>
    </w:p>
    <w:p w14:paraId="354260F9" w14:textId="77777777" w:rsidR="00C92A34" w:rsidRPr="004F61AA" w:rsidRDefault="00C92A34" w:rsidP="00C92A34">
      <w:pPr>
        <w:tabs>
          <w:tab w:val="left" w:pos="4395"/>
        </w:tabs>
        <w:suppressAutoHyphens w:val="0"/>
        <w:overflowPunct/>
        <w:autoSpaceDE/>
        <w:ind w:right="142"/>
        <w:jc w:val="center"/>
        <w:textAlignment w:val="auto"/>
        <w:rPr>
          <w:spacing w:val="4"/>
          <w:sz w:val="22"/>
          <w:szCs w:val="22"/>
          <w:lang w:eastAsia="hu-HU"/>
        </w:rPr>
      </w:pPr>
      <w:r w:rsidRPr="004F61AA">
        <w:rPr>
          <w:sz w:val="22"/>
          <w:szCs w:val="22"/>
        </w:rPr>
        <w:t>cégszerű aláírás</w:t>
      </w:r>
      <w:r w:rsidRPr="004F61AA">
        <w:rPr>
          <w:spacing w:val="4"/>
          <w:sz w:val="22"/>
          <w:szCs w:val="22"/>
          <w:lang w:eastAsia="hu-HU"/>
        </w:rPr>
        <w:t xml:space="preserve"> a kötelezettségvállalásra </w:t>
      </w:r>
    </w:p>
    <w:p w14:paraId="4E8EF850" w14:textId="77777777" w:rsidR="00C92A34" w:rsidRPr="004F61AA" w:rsidRDefault="00C92A34" w:rsidP="00C92A34">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jogosult/jogosultak, vagy aláírás </w:t>
      </w:r>
    </w:p>
    <w:p w14:paraId="5DD8F651" w14:textId="77777777" w:rsidR="00C92A34" w:rsidRPr="004F61AA" w:rsidRDefault="00C92A34" w:rsidP="00C92A34">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a meghatalmazott/meghatalmazottak részéről)</w:t>
      </w:r>
    </w:p>
    <w:p w14:paraId="676E78C9" w14:textId="661641D9" w:rsidR="00C92A34" w:rsidRDefault="00C92A34">
      <w:pPr>
        <w:suppressAutoHyphens w:val="0"/>
        <w:overflowPunct/>
        <w:autoSpaceDE/>
        <w:textAlignment w:val="auto"/>
        <w:rPr>
          <w:sz w:val="22"/>
          <w:szCs w:val="22"/>
        </w:rPr>
      </w:pPr>
      <w:r>
        <w:rPr>
          <w:sz w:val="22"/>
          <w:szCs w:val="22"/>
        </w:rPr>
        <w:br w:type="page"/>
      </w:r>
    </w:p>
    <w:p w14:paraId="7EE91D63" w14:textId="77777777" w:rsidR="00C92A34" w:rsidRPr="004F61AA" w:rsidRDefault="00C92A34" w:rsidP="00C92A34">
      <w:pPr>
        <w:widowControl w:val="0"/>
        <w:tabs>
          <w:tab w:val="left" w:pos="4395"/>
        </w:tabs>
        <w:suppressAutoHyphens w:val="0"/>
        <w:spacing w:line="360" w:lineRule="auto"/>
        <w:jc w:val="center"/>
        <w:rPr>
          <w:sz w:val="22"/>
          <w:szCs w:val="22"/>
        </w:rPr>
      </w:pPr>
    </w:p>
    <w:p w14:paraId="15C54C26" w14:textId="77777777" w:rsidR="00DD5DB7" w:rsidRPr="000D4C71" w:rsidRDefault="00DD5DB7" w:rsidP="003B01BF">
      <w:pPr>
        <w:tabs>
          <w:tab w:val="left" w:pos="4395"/>
        </w:tabs>
        <w:jc w:val="center"/>
        <w:rPr>
          <w:highlight w:val="yellow"/>
        </w:rPr>
      </w:pPr>
    </w:p>
    <w:p w14:paraId="4D0717C2" w14:textId="77777777" w:rsidR="00DD5DB7" w:rsidRPr="000D4C71" w:rsidRDefault="00DD5DB7" w:rsidP="003B01BF">
      <w:pPr>
        <w:tabs>
          <w:tab w:val="left" w:pos="4395"/>
        </w:tabs>
        <w:jc w:val="center"/>
        <w:rPr>
          <w:highlight w:val="yellow"/>
        </w:rPr>
      </w:pPr>
    </w:p>
    <w:p w14:paraId="780B7F13" w14:textId="77777777" w:rsidR="00DD5DB7" w:rsidRDefault="00DD5DB7" w:rsidP="003B01BF">
      <w:pPr>
        <w:tabs>
          <w:tab w:val="left" w:pos="4395"/>
        </w:tabs>
        <w:suppressAutoHyphens w:val="0"/>
        <w:overflowPunct/>
        <w:autoSpaceDN w:val="0"/>
        <w:adjustRightInd w:val="0"/>
        <w:jc w:val="right"/>
        <w:textAlignment w:val="auto"/>
        <w:rPr>
          <w:b/>
          <w:bCs/>
          <w:sz w:val="22"/>
          <w:szCs w:val="22"/>
          <w:lang w:eastAsia="hu-HU"/>
        </w:rPr>
      </w:pPr>
      <w:r>
        <w:rPr>
          <w:b/>
          <w:bCs/>
          <w:sz w:val="22"/>
          <w:szCs w:val="22"/>
          <w:lang w:eastAsia="hu-HU"/>
        </w:rPr>
        <w:t>6. sz. melléklet</w:t>
      </w:r>
    </w:p>
    <w:p w14:paraId="6C16EEC4" w14:textId="77777777" w:rsidR="00DD5DB7" w:rsidRDefault="00DD5DB7" w:rsidP="003B01BF">
      <w:pPr>
        <w:tabs>
          <w:tab w:val="left" w:pos="4395"/>
        </w:tabs>
        <w:suppressAutoHyphens w:val="0"/>
        <w:overflowPunct/>
        <w:autoSpaceDN w:val="0"/>
        <w:adjustRightInd w:val="0"/>
        <w:jc w:val="center"/>
        <w:textAlignment w:val="auto"/>
        <w:rPr>
          <w:b/>
          <w:bCs/>
          <w:sz w:val="22"/>
          <w:szCs w:val="22"/>
          <w:lang w:eastAsia="hu-HU"/>
        </w:rPr>
      </w:pPr>
    </w:p>
    <w:p w14:paraId="46D2C093" w14:textId="77777777" w:rsidR="00DD5DB7" w:rsidRDefault="00DD5DB7" w:rsidP="003B01BF">
      <w:pPr>
        <w:widowControl w:val="0"/>
        <w:tabs>
          <w:tab w:val="left" w:pos="4395"/>
        </w:tabs>
        <w:suppressAutoHyphens w:val="0"/>
        <w:spacing w:line="360" w:lineRule="auto"/>
        <w:jc w:val="center"/>
        <w:rPr>
          <w:rFonts w:eastAsia="Calibri"/>
          <w:b/>
          <w:bCs/>
          <w:sz w:val="22"/>
          <w:szCs w:val="22"/>
          <w:lang w:eastAsia="en-US"/>
        </w:rPr>
      </w:pPr>
      <w:r w:rsidRPr="006164F1">
        <w:rPr>
          <w:rFonts w:eastAsia="Calibri"/>
          <w:b/>
          <w:bCs/>
          <w:sz w:val="22"/>
          <w:szCs w:val="22"/>
          <w:lang w:eastAsia="en-US"/>
        </w:rPr>
        <w:t xml:space="preserve">Nyilatkozat </w:t>
      </w:r>
      <w:r>
        <w:rPr>
          <w:rFonts w:eastAsia="Calibri"/>
          <w:b/>
          <w:bCs/>
          <w:sz w:val="22"/>
          <w:szCs w:val="22"/>
          <w:lang w:eastAsia="en-US"/>
        </w:rPr>
        <w:t xml:space="preserve">a </w:t>
      </w:r>
      <w:r w:rsidRPr="00F769E2">
        <w:rPr>
          <w:rFonts w:eastAsia="Calibri"/>
          <w:b/>
          <w:bCs/>
          <w:sz w:val="22"/>
          <w:szCs w:val="22"/>
          <w:lang w:eastAsia="en-US"/>
        </w:rPr>
        <w:t>2012. évi CXLVII. törvény a kisadózó vállalkozások tételes adójáról és a kisvállalati adóról szóló törvény hatálya alá tartozásról</w:t>
      </w:r>
    </w:p>
    <w:p w14:paraId="1E32AC7C" w14:textId="77777777" w:rsidR="00DD5DB7" w:rsidRPr="006164F1" w:rsidRDefault="00DD5DB7" w:rsidP="003B01BF">
      <w:pPr>
        <w:widowControl w:val="0"/>
        <w:tabs>
          <w:tab w:val="left" w:pos="4395"/>
        </w:tabs>
        <w:suppressAutoHyphens w:val="0"/>
        <w:spacing w:line="360" w:lineRule="auto"/>
        <w:jc w:val="center"/>
        <w:rPr>
          <w:rFonts w:eastAsia="Calibri"/>
          <w:b/>
          <w:bCs/>
          <w:sz w:val="22"/>
          <w:szCs w:val="22"/>
          <w:lang w:eastAsia="en-US"/>
        </w:rPr>
      </w:pPr>
    </w:p>
    <w:p w14:paraId="190FC5CD" w14:textId="77777777" w:rsidR="00DD5DB7" w:rsidRPr="006164F1" w:rsidRDefault="00DD5DB7" w:rsidP="003B01BF">
      <w:pPr>
        <w:widowControl w:val="0"/>
        <w:tabs>
          <w:tab w:val="left" w:pos="4395"/>
        </w:tabs>
        <w:suppressAutoHyphens w:val="0"/>
        <w:spacing w:line="360" w:lineRule="auto"/>
        <w:jc w:val="both"/>
        <w:rPr>
          <w:rFonts w:eastAsia="Calibri"/>
          <w:b/>
          <w:bCs/>
          <w:sz w:val="22"/>
          <w:szCs w:val="22"/>
          <w:lang w:eastAsia="en-US"/>
        </w:rPr>
      </w:pPr>
    </w:p>
    <w:p w14:paraId="0D23F828" w14:textId="1D9EFE43" w:rsidR="00DD5DB7" w:rsidRDefault="00DD5DB7" w:rsidP="003B01BF">
      <w:pPr>
        <w:tabs>
          <w:tab w:val="left" w:pos="4395"/>
        </w:tabs>
        <w:spacing w:line="360" w:lineRule="auto"/>
        <w:jc w:val="both"/>
        <w:rPr>
          <w:rFonts w:eastAsia="Calibri"/>
          <w:b/>
          <w:bCs/>
          <w:sz w:val="22"/>
          <w:szCs w:val="22"/>
          <w:lang w:eastAsia="en-US"/>
        </w:rPr>
      </w:pPr>
      <w:r w:rsidRPr="006164F1">
        <w:rPr>
          <w:sz w:val="22"/>
          <w:szCs w:val="22"/>
          <w:lang w:eastAsia="hu-HU"/>
        </w:rPr>
        <w:t xml:space="preserve">Alulírott ..................................................., mint az............................................ (székhely: ....................................) </w:t>
      </w:r>
      <w:r w:rsidRPr="006164F1">
        <w:rPr>
          <w:rFonts w:eastAsia="Calibri"/>
          <w:sz w:val="22"/>
          <w:szCs w:val="22"/>
          <w:lang w:eastAsia="en-US"/>
        </w:rPr>
        <w:t xml:space="preserve">ajánlattevő jelen beszerzési eljárásban nyilatkozattételre jogosult képviselője </w:t>
      </w:r>
      <w:r w:rsidRPr="006164F1">
        <w:rPr>
          <w:rFonts w:eastAsia="Calibri"/>
          <w:sz w:val="22"/>
          <w:szCs w:val="22"/>
          <w:lang w:eastAsia="en-US" w:bidi="hu-HU"/>
        </w:rPr>
        <w:t xml:space="preserve">a </w:t>
      </w:r>
      <w:r w:rsidRPr="00547E62">
        <w:rPr>
          <w:b/>
          <w:sz w:val="22"/>
          <w:szCs w:val="22"/>
        </w:rPr>
        <w:t>„</w:t>
      </w:r>
      <w:r w:rsidR="007A132E" w:rsidRPr="007A132E">
        <w:rPr>
          <w:b/>
          <w:sz w:val="22"/>
          <w:szCs w:val="22"/>
          <w:lang w:eastAsia="hu-HU"/>
        </w:rPr>
        <w:t>Tervezés - Balatonkenese és Balatonfűzfő közötti partvédőmű rehabilitációja</w:t>
      </w:r>
      <w:r w:rsidRPr="00547E62">
        <w:rPr>
          <w:b/>
          <w:sz w:val="22"/>
          <w:szCs w:val="22"/>
        </w:rPr>
        <w:t>”</w:t>
      </w:r>
      <w:r w:rsidRPr="004F61AA">
        <w:rPr>
          <w:rFonts w:eastAsia="Calibri"/>
          <w:bCs/>
          <w:sz w:val="22"/>
          <w:szCs w:val="22"/>
          <w:lang w:eastAsia="en-US" w:bidi="hu-HU"/>
        </w:rPr>
        <w:t xml:space="preserve"> </w:t>
      </w:r>
      <w:r w:rsidRPr="006164F1">
        <w:rPr>
          <w:rFonts w:eastAsia="Calibri"/>
          <w:sz w:val="22"/>
          <w:szCs w:val="22"/>
          <w:lang w:eastAsia="en-US" w:bidi="hu-HU"/>
        </w:rPr>
        <w:t xml:space="preserve">tárgyában </w:t>
      </w:r>
      <w:r w:rsidRPr="006164F1">
        <w:rPr>
          <w:rFonts w:eastAsia="Calibri"/>
          <w:sz w:val="22"/>
          <w:szCs w:val="22"/>
          <w:lang w:eastAsia="en-US"/>
        </w:rPr>
        <w:t xml:space="preserve">indított beszerzési </w:t>
      </w:r>
      <w:r w:rsidRPr="006164F1">
        <w:rPr>
          <w:sz w:val="22"/>
          <w:szCs w:val="22"/>
        </w:rPr>
        <w:t xml:space="preserve">eljárásban </w:t>
      </w:r>
      <w:r w:rsidRPr="006164F1">
        <w:rPr>
          <w:color w:val="000000"/>
          <w:sz w:val="22"/>
          <w:szCs w:val="22"/>
        </w:rPr>
        <w:t xml:space="preserve">nyilatkozom, hogy </w:t>
      </w:r>
      <w:r>
        <w:rPr>
          <w:color w:val="000000"/>
          <w:sz w:val="22"/>
          <w:szCs w:val="22"/>
        </w:rPr>
        <w:t xml:space="preserve">a </w:t>
      </w:r>
      <w:r w:rsidRPr="00F769E2">
        <w:rPr>
          <w:rFonts w:eastAsia="Calibri"/>
          <w:b/>
          <w:bCs/>
          <w:sz w:val="22"/>
          <w:szCs w:val="22"/>
          <w:lang w:eastAsia="en-US"/>
        </w:rPr>
        <w:t>2012. évi CXLVII. törvény a kisadózó vállalkozások tételes adójáról és a kisvállalati adóról szóló törvény</w:t>
      </w:r>
      <w:r>
        <w:rPr>
          <w:rFonts w:eastAsia="Calibri"/>
          <w:b/>
          <w:bCs/>
          <w:sz w:val="22"/>
          <w:szCs w:val="22"/>
          <w:lang w:eastAsia="en-US"/>
        </w:rPr>
        <w:t xml:space="preserve"> hatálya alá tartozom</w:t>
      </w:r>
      <w:r w:rsidR="00F5167F">
        <w:rPr>
          <w:rFonts w:eastAsia="Calibri"/>
          <w:b/>
          <w:bCs/>
          <w:sz w:val="22"/>
          <w:szCs w:val="22"/>
          <w:lang w:eastAsia="en-US"/>
        </w:rPr>
        <w:t xml:space="preserve"> és KATA adózást választó gazdasági szereplő vagyok</w:t>
      </w:r>
      <w:r>
        <w:rPr>
          <w:rStyle w:val="Lbjegyzet-hivatkozs"/>
          <w:rFonts w:eastAsia="Calibri"/>
          <w:b/>
          <w:bCs/>
          <w:sz w:val="22"/>
          <w:szCs w:val="22"/>
          <w:lang w:eastAsia="en-US"/>
        </w:rPr>
        <w:footnoteReference w:id="2"/>
      </w:r>
      <w:r>
        <w:rPr>
          <w:rFonts w:eastAsia="Calibri"/>
          <w:b/>
          <w:bCs/>
          <w:sz w:val="22"/>
          <w:szCs w:val="22"/>
          <w:lang w:eastAsia="en-US"/>
        </w:rPr>
        <w:t>:</w:t>
      </w:r>
    </w:p>
    <w:p w14:paraId="37F3D03A" w14:textId="77777777" w:rsidR="00DD5DB7" w:rsidRDefault="00DD5DB7" w:rsidP="003B01BF">
      <w:pPr>
        <w:tabs>
          <w:tab w:val="left" w:pos="4395"/>
        </w:tabs>
        <w:spacing w:line="360" w:lineRule="auto"/>
        <w:jc w:val="both"/>
        <w:rPr>
          <w:rFonts w:eastAsia="Calibri"/>
          <w:b/>
          <w:bCs/>
          <w:sz w:val="22"/>
          <w:szCs w:val="22"/>
          <w:lang w:eastAsia="en-US"/>
        </w:rPr>
      </w:pPr>
    </w:p>
    <w:p w14:paraId="1F8815AB" w14:textId="77777777" w:rsidR="00DD5DB7" w:rsidRPr="00F769E2" w:rsidRDefault="00DD5DB7" w:rsidP="003B01BF">
      <w:pPr>
        <w:pStyle w:val="Listaszerbekezds"/>
        <w:numPr>
          <w:ilvl w:val="0"/>
          <w:numId w:val="31"/>
        </w:numPr>
        <w:tabs>
          <w:tab w:val="left" w:pos="4395"/>
        </w:tabs>
        <w:spacing w:line="360" w:lineRule="auto"/>
        <w:jc w:val="both"/>
        <w:rPr>
          <w:rFonts w:ascii="Times New Roman" w:hAnsi="Times New Roman"/>
        </w:rPr>
      </w:pPr>
      <w:r w:rsidRPr="00F769E2">
        <w:rPr>
          <w:rFonts w:ascii="Times New Roman" w:hAnsi="Times New Roman"/>
        </w:rPr>
        <w:t>IGEN</w:t>
      </w:r>
    </w:p>
    <w:p w14:paraId="42B3F75F" w14:textId="77777777" w:rsidR="00DD5DB7" w:rsidRPr="00F769E2" w:rsidRDefault="00DD5DB7" w:rsidP="003B01BF">
      <w:pPr>
        <w:pStyle w:val="Listaszerbekezds"/>
        <w:numPr>
          <w:ilvl w:val="0"/>
          <w:numId w:val="31"/>
        </w:numPr>
        <w:tabs>
          <w:tab w:val="left" w:pos="4395"/>
        </w:tabs>
        <w:spacing w:line="360" w:lineRule="auto"/>
        <w:jc w:val="both"/>
        <w:rPr>
          <w:rFonts w:ascii="Times New Roman" w:hAnsi="Times New Roman"/>
        </w:rPr>
      </w:pPr>
      <w:r w:rsidRPr="00F769E2">
        <w:rPr>
          <w:rFonts w:ascii="Times New Roman" w:hAnsi="Times New Roman"/>
        </w:rPr>
        <w:t>NEM</w:t>
      </w:r>
    </w:p>
    <w:p w14:paraId="0D25BE79" w14:textId="77777777" w:rsidR="00DD5DB7" w:rsidRPr="00F769E2" w:rsidRDefault="00DD5DB7" w:rsidP="003B01BF">
      <w:pPr>
        <w:tabs>
          <w:tab w:val="left" w:pos="4395"/>
        </w:tabs>
        <w:spacing w:line="360" w:lineRule="auto"/>
        <w:jc w:val="both"/>
        <w:rPr>
          <w:color w:val="000000"/>
        </w:rPr>
      </w:pPr>
    </w:p>
    <w:p w14:paraId="387EE0E3" w14:textId="77777777" w:rsidR="00091F13" w:rsidRDefault="00091F13" w:rsidP="00091F13">
      <w:pPr>
        <w:spacing w:line="360" w:lineRule="auto"/>
        <w:jc w:val="both"/>
        <w:rPr>
          <w:color w:val="000000"/>
        </w:rPr>
      </w:pPr>
      <w:r>
        <w:rPr>
          <w:color w:val="000000"/>
        </w:rPr>
        <w:t>Továbbá nyilatkozatom, hogy Ajánlatkérővel az alábbi hatályos szerződéseim vannak:</w:t>
      </w:r>
      <w:r>
        <w:rPr>
          <w:rStyle w:val="Lbjegyzet-hivatkozs"/>
          <w:color w:val="000000"/>
        </w:rPr>
        <w:footnoteReference w:id="3"/>
      </w:r>
    </w:p>
    <w:p w14:paraId="768629D8" w14:textId="77777777" w:rsidR="00091F13" w:rsidRDefault="00091F13" w:rsidP="00091F13">
      <w:pPr>
        <w:spacing w:line="360" w:lineRule="auto"/>
        <w:jc w:val="both"/>
        <w:rPr>
          <w:color w:val="000000"/>
        </w:rPr>
      </w:pPr>
    </w:p>
    <w:tbl>
      <w:tblPr>
        <w:tblStyle w:val="Rcsostblzat"/>
        <w:tblW w:w="10060" w:type="dxa"/>
        <w:tblLook w:val="04A0" w:firstRow="1" w:lastRow="0" w:firstColumn="1" w:lastColumn="0" w:noHBand="0" w:noVBand="1"/>
      </w:tblPr>
      <w:tblGrid>
        <w:gridCol w:w="2122"/>
        <w:gridCol w:w="2409"/>
        <w:gridCol w:w="1985"/>
        <w:gridCol w:w="1843"/>
        <w:gridCol w:w="1701"/>
      </w:tblGrid>
      <w:tr w:rsidR="00091F13" w14:paraId="61DC36B4" w14:textId="77777777" w:rsidTr="004C4B4C">
        <w:tc>
          <w:tcPr>
            <w:tcW w:w="2122" w:type="dxa"/>
          </w:tcPr>
          <w:p w14:paraId="14004B51" w14:textId="77777777" w:rsidR="00091F13" w:rsidRDefault="00091F13" w:rsidP="004C4B4C">
            <w:pPr>
              <w:spacing w:line="360" w:lineRule="auto"/>
              <w:jc w:val="center"/>
              <w:rPr>
                <w:color w:val="000000"/>
              </w:rPr>
            </w:pPr>
            <w:r>
              <w:rPr>
                <w:color w:val="000000"/>
              </w:rPr>
              <w:t>Szerződés száma</w:t>
            </w:r>
          </w:p>
        </w:tc>
        <w:tc>
          <w:tcPr>
            <w:tcW w:w="2409" w:type="dxa"/>
          </w:tcPr>
          <w:p w14:paraId="6A56220A" w14:textId="77777777" w:rsidR="00091F13" w:rsidRDefault="00091F13" w:rsidP="004C4B4C">
            <w:pPr>
              <w:spacing w:line="360" w:lineRule="auto"/>
              <w:jc w:val="center"/>
              <w:rPr>
                <w:color w:val="000000"/>
              </w:rPr>
            </w:pPr>
            <w:r>
              <w:rPr>
                <w:color w:val="000000"/>
              </w:rPr>
              <w:t>Szerződés tárgya</w:t>
            </w:r>
          </w:p>
        </w:tc>
        <w:tc>
          <w:tcPr>
            <w:tcW w:w="1985" w:type="dxa"/>
          </w:tcPr>
          <w:p w14:paraId="0564BBA5" w14:textId="77777777" w:rsidR="00091F13" w:rsidRDefault="00091F13" w:rsidP="004C4B4C">
            <w:pPr>
              <w:spacing w:line="360" w:lineRule="auto"/>
              <w:jc w:val="center"/>
              <w:rPr>
                <w:color w:val="000000"/>
              </w:rPr>
            </w:pPr>
            <w:r>
              <w:rPr>
                <w:color w:val="000000"/>
              </w:rPr>
              <w:t>Szerződéskötés dátuma</w:t>
            </w:r>
          </w:p>
        </w:tc>
        <w:tc>
          <w:tcPr>
            <w:tcW w:w="1843" w:type="dxa"/>
          </w:tcPr>
          <w:p w14:paraId="047F4C89" w14:textId="77777777" w:rsidR="00091F13" w:rsidRDefault="00091F13" w:rsidP="004C4B4C">
            <w:pPr>
              <w:spacing w:line="360" w:lineRule="auto"/>
              <w:jc w:val="center"/>
              <w:rPr>
                <w:color w:val="000000"/>
              </w:rPr>
            </w:pPr>
            <w:r>
              <w:rPr>
                <w:color w:val="000000"/>
              </w:rPr>
              <w:t>Szerződés értéke</w:t>
            </w:r>
          </w:p>
          <w:p w14:paraId="22A7E1F6" w14:textId="77777777" w:rsidR="00091F13" w:rsidRDefault="00091F13" w:rsidP="004C4B4C">
            <w:pPr>
              <w:spacing w:line="360" w:lineRule="auto"/>
              <w:jc w:val="center"/>
              <w:rPr>
                <w:color w:val="000000"/>
              </w:rPr>
            </w:pPr>
            <w:r>
              <w:rPr>
                <w:color w:val="000000"/>
              </w:rPr>
              <w:t>(nettó Ft)</w:t>
            </w:r>
          </w:p>
        </w:tc>
        <w:tc>
          <w:tcPr>
            <w:tcW w:w="1701" w:type="dxa"/>
          </w:tcPr>
          <w:p w14:paraId="1D946B11" w14:textId="77777777" w:rsidR="00091F13" w:rsidRDefault="00091F13" w:rsidP="004C4B4C">
            <w:pPr>
              <w:spacing w:line="360" w:lineRule="auto"/>
              <w:jc w:val="center"/>
              <w:rPr>
                <w:color w:val="000000"/>
              </w:rPr>
            </w:pPr>
            <w:r>
              <w:rPr>
                <w:color w:val="000000"/>
              </w:rPr>
              <w:t>Szerződés hatálya</w:t>
            </w:r>
          </w:p>
        </w:tc>
      </w:tr>
      <w:tr w:rsidR="00091F13" w14:paraId="6901A822" w14:textId="77777777" w:rsidTr="004C4B4C">
        <w:tc>
          <w:tcPr>
            <w:tcW w:w="2122" w:type="dxa"/>
          </w:tcPr>
          <w:p w14:paraId="582B74D3" w14:textId="77777777" w:rsidR="00091F13" w:rsidRDefault="00091F13" w:rsidP="004C4B4C">
            <w:pPr>
              <w:spacing w:line="360" w:lineRule="auto"/>
              <w:jc w:val="both"/>
              <w:rPr>
                <w:color w:val="000000"/>
              </w:rPr>
            </w:pPr>
          </w:p>
        </w:tc>
        <w:tc>
          <w:tcPr>
            <w:tcW w:w="2409" w:type="dxa"/>
          </w:tcPr>
          <w:p w14:paraId="162DAFE7" w14:textId="77777777" w:rsidR="00091F13" w:rsidRDefault="00091F13" w:rsidP="004C4B4C">
            <w:pPr>
              <w:spacing w:line="360" w:lineRule="auto"/>
              <w:jc w:val="both"/>
              <w:rPr>
                <w:color w:val="000000"/>
              </w:rPr>
            </w:pPr>
          </w:p>
        </w:tc>
        <w:tc>
          <w:tcPr>
            <w:tcW w:w="1985" w:type="dxa"/>
          </w:tcPr>
          <w:p w14:paraId="71C1DDF2" w14:textId="77777777" w:rsidR="00091F13" w:rsidRDefault="00091F13" w:rsidP="004C4B4C">
            <w:pPr>
              <w:spacing w:line="360" w:lineRule="auto"/>
              <w:jc w:val="both"/>
              <w:rPr>
                <w:color w:val="000000"/>
              </w:rPr>
            </w:pPr>
          </w:p>
        </w:tc>
        <w:tc>
          <w:tcPr>
            <w:tcW w:w="1843" w:type="dxa"/>
          </w:tcPr>
          <w:p w14:paraId="356C937C" w14:textId="77777777" w:rsidR="00091F13" w:rsidRDefault="00091F13" w:rsidP="004C4B4C">
            <w:pPr>
              <w:spacing w:line="360" w:lineRule="auto"/>
              <w:jc w:val="both"/>
              <w:rPr>
                <w:color w:val="000000"/>
              </w:rPr>
            </w:pPr>
          </w:p>
        </w:tc>
        <w:tc>
          <w:tcPr>
            <w:tcW w:w="1701" w:type="dxa"/>
          </w:tcPr>
          <w:p w14:paraId="2162DE94" w14:textId="77777777" w:rsidR="00091F13" w:rsidRDefault="00091F13" w:rsidP="004C4B4C">
            <w:pPr>
              <w:spacing w:line="360" w:lineRule="auto"/>
              <w:jc w:val="both"/>
              <w:rPr>
                <w:color w:val="000000"/>
              </w:rPr>
            </w:pPr>
          </w:p>
        </w:tc>
      </w:tr>
      <w:tr w:rsidR="00091F13" w14:paraId="66A7211B" w14:textId="77777777" w:rsidTr="004C4B4C">
        <w:tc>
          <w:tcPr>
            <w:tcW w:w="2122" w:type="dxa"/>
          </w:tcPr>
          <w:p w14:paraId="7F9C0E6B" w14:textId="77777777" w:rsidR="00091F13" w:rsidRDefault="00091F13" w:rsidP="004C4B4C">
            <w:pPr>
              <w:spacing w:line="360" w:lineRule="auto"/>
              <w:jc w:val="both"/>
              <w:rPr>
                <w:color w:val="000000"/>
              </w:rPr>
            </w:pPr>
          </w:p>
        </w:tc>
        <w:tc>
          <w:tcPr>
            <w:tcW w:w="2409" w:type="dxa"/>
          </w:tcPr>
          <w:p w14:paraId="20E2188F" w14:textId="77777777" w:rsidR="00091F13" w:rsidRDefault="00091F13" w:rsidP="004C4B4C">
            <w:pPr>
              <w:spacing w:line="360" w:lineRule="auto"/>
              <w:jc w:val="both"/>
              <w:rPr>
                <w:color w:val="000000"/>
              </w:rPr>
            </w:pPr>
          </w:p>
        </w:tc>
        <w:tc>
          <w:tcPr>
            <w:tcW w:w="1985" w:type="dxa"/>
          </w:tcPr>
          <w:p w14:paraId="1CD4D8D4" w14:textId="77777777" w:rsidR="00091F13" w:rsidRDefault="00091F13" w:rsidP="004C4B4C">
            <w:pPr>
              <w:spacing w:line="360" w:lineRule="auto"/>
              <w:jc w:val="both"/>
              <w:rPr>
                <w:color w:val="000000"/>
              </w:rPr>
            </w:pPr>
          </w:p>
        </w:tc>
        <w:tc>
          <w:tcPr>
            <w:tcW w:w="1843" w:type="dxa"/>
          </w:tcPr>
          <w:p w14:paraId="2C8EFD4E" w14:textId="77777777" w:rsidR="00091F13" w:rsidRDefault="00091F13" w:rsidP="004C4B4C">
            <w:pPr>
              <w:spacing w:line="360" w:lineRule="auto"/>
              <w:jc w:val="both"/>
              <w:rPr>
                <w:color w:val="000000"/>
              </w:rPr>
            </w:pPr>
          </w:p>
        </w:tc>
        <w:tc>
          <w:tcPr>
            <w:tcW w:w="1701" w:type="dxa"/>
          </w:tcPr>
          <w:p w14:paraId="04986D56" w14:textId="77777777" w:rsidR="00091F13" w:rsidRDefault="00091F13" w:rsidP="004C4B4C">
            <w:pPr>
              <w:spacing w:line="360" w:lineRule="auto"/>
              <w:jc w:val="both"/>
              <w:rPr>
                <w:color w:val="000000"/>
              </w:rPr>
            </w:pPr>
          </w:p>
        </w:tc>
      </w:tr>
    </w:tbl>
    <w:p w14:paraId="34ADF0BC" w14:textId="77777777" w:rsidR="00091F13" w:rsidRDefault="00091F13" w:rsidP="00091F13">
      <w:pPr>
        <w:spacing w:line="360" w:lineRule="auto"/>
        <w:jc w:val="both"/>
        <w:rPr>
          <w:color w:val="000000"/>
        </w:rPr>
      </w:pPr>
    </w:p>
    <w:p w14:paraId="0FF933AB" w14:textId="77777777" w:rsidR="00091F13" w:rsidRPr="00F769E2" w:rsidRDefault="00091F13" w:rsidP="00091F13">
      <w:pPr>
        <w:spacing w:line="360" w:lineRule="auto"/>
        <w:jc w:val="both"/>
        <w:rPr>
          <w:color w:val="000000"/>
        </w:rPr>
      </w:pPr>
    </w:p>
    <w:p w14:paraId="7C08DBF4" w14:textId="77777777" w:rsidR="00DD5DB7" w:rsidRDefault="00DD5DB7" w:rsidP="00091F13">
      <w:pPr>
        <w:keepLines/>
        <w:tabs>
          <w:tab w:val="left" w:pos="4395"/>
          <w:tab w:val="left" w:leader="dot" w:pos="8789"/>
        </w:tabs>
      </w:pPr>
    </w:p>
    <w:p w14:paraId="7AEB2216" w14:textId="77777777" w:rsidR="00DD5DB7" w:rsidRPr="006164F1" w:rsidRDefault="00DD5DB7" w:rsidP="003B01BF">
      <w:pPr>
        <w:widowControl w:val="0"/>
        <w:tabs>
          <w:tab w:val="left" w:pos="4395"/>
        </w:tabs>
        <w:suppressAutoHyphens w:val="0"/>
        <w:spacing w:line="360" w:lineRule="auto"/>
        <w:jc w:val="both"/>
        <w:rPr>
          <w:sz w:val="22"/>
          <w:szCs w:val="22"/>
        </w:rPr>
      </w:pPr>
    </w:p>
    <w:p w14:paraId="2987AF56" w14:textId="77777777" w:rsidR="00DD5DB7" w:rsidRPr="006164F1" w:rsidRDefault="00DD5DB7" w:rsidP="003B01BF">
      <w:pPr>
        <w:widowControl w:val="0"/>
        <w:tabs>
          <w:tab w:val="left" w:pos="4395"/>
        </w:tabs>
        <w:suppressAutoHyphens w:val="0"/>
        <w:spacing w:line="360" w:lineRule="auto"/>
        <w:jc w:val="both"/>
        <w:rPr>
          <w:sz w:val="22"/>
          <w:szCs w:val="22"/>
        </w:rPr>
      </w:pPr>
      <w:r w:rsidRPr="006164F1">
        <w:rPr>
          <w:sz w:val="22"/>
          <w:szCs w:val="22"/>
        </w:rPr>
        <w:t>Keltezés (helység, év, hónap, nap)</w:t>
      </w:r>
    </w:p>
    <w:p w14:paraId="555E4E22" w14:textId="77777777" w:rsidR="00DD5DB7" w:rsidRPr="006164F1" w:rsidRDefault="00DD5DB7" w:rsidP="003B01BF">
      <w:pPr>
        <w:widowControl w:val="0"/>
        <w:tabs>
          <w:tab w:val="left" w:pos="4395"/>
        </w:tabs>
        <w:suppressAutoHyphens w:val="0"/>
        <w:spacing w:line="360" w:lineRule="auto"/>
        <w:jc w:val="both"/>
        <w:rPr>
          <w:sz w:val="22"/>
          <w:szCs w:val="22"/>
        </w:rPr>
      </w:pPr>
    </w:p>
    <w:p w14:paraId="1DE84AAA" w14:textId="77777777" w:rsidR="00DD5DB7" w:rsidRPr="006164F1" w:rsidRDefault="00DD5DB7" w:rsidP="003B01BF">
      <w:pPr>
        <w:widowControl w:val="0"/>
        <w:tabs>
          <w:tab w:val="left" w:pos="4395"/>
        </w:tabs>
        <w:suppressAutoHyphens w:val="0"/>
        <w:spacing w:line="360" w:lineRule="auto"/>
        <w:jc w:val="center"/>
        <w:rPr>
          <w:sz w:val="22"/>
          <w:szCs w:val="22"/>
        </w:rPr>
      </w:pPr>
      <w:r w:rsidRPr="006164F1">
        <w:rPr>
          <w:sz w:val="22"/>
          <w:szCs w:val="22"/>
        </w:rPr>
        <w:t>………………………….</w:t>
      </w:r>
    </w:p>
    <w:p w14:paraId="73852D34" w14:textId="77777777" w:rsidR="00DD5DB7" w:rsidRPr="006164F1" w:rsidRDefault="00DD5DB7" w:rsidP="003B01BF">
      <w:pPr>
        <w:tabs>
          <w:tab w:val="left" w:pos="4395"/>
        </w:tabs>
        <w:suppressAutoHyphens w:val="0"/>
        <w:overflowPunct/>
        <w:autoSpaceDE/>
        <w:ind w:right="142"/>
        <w:jc w:val="center"/>
        <w:textAlignment w:val="auto"/>
        <w:rPr>
          <w:spacing w:val="4"/>
          <w:sz w:val="22"/>
          <w:szCs w:val="22"/>
          <w:lang w:eastAsia="hu-HU"/>
        </w:rPr>
      </w:pPr>
      <w:r w:rsidRPr="006164F1">
        <w:rPr>
          <w:sz w:val="22"/>
          <w:szCs w:val="22"/>
        </w:rPr>
        <w:t>cégszerű aláírás</w:t>
      </w:r>
      <w:r w:rsidRPr="006164F1">
        <w:rPr>
          <w:spacing w:val="4"/>
          <w:sz w:val="22"/>
          <w:szCs w:val="22"/>
          <w:lang w:eastAsia="hu-HU"/>
        </w:rPr>
        <w:t xml:space="preserve"> a kötelezettségvállalásra </w:t>
      </w:r>
    </w:p>
    <w:p w14:paraId="57240EBD" w14:textId="77777777" w:rsidR="00DD5DB7" w:rsidRPr="006164F1" w:rsidRDefault="00DD5DB7" w:rsidP="003B01BF">
      <w:pPr>
        <w:tabs>
          <w:tab w:val="left" w:pos="4395"/>
        </w:tabs>
        <w:suppressAutoHyphens w:val="0"/>
        <w:overflowPunct/>
        <w:autoSpaceDE/>
        <w:ind w:right="142"/>
        <w:jc w:val="center"/>
        <w:textAlignment w:val="auto"/>
        <w:rPr>
          <w:spacing w:val="4"/>
          <w:sz w:val="22"/>
          <w:szCs w:val="22"/>
          <w:lang w:eastAsia="hu-HU"/>
        </w:rPr>
      </w:pPr>
      <w:r w:rsidRPr="006164F1">
        <w:rPr>
          <w:spacing w:val="4"/>
          <w:sz w:val="22"/>
          <w:szCs w:val="22"/>
          <w:lang w:eastAsia="hu-HU"/>
        </w:rPr>
        <w:t xml:space="preserve">jogosult/jogosultak, vagy aláírás </w:t>
      </w:r>
    </w:p>
    <w:p w14:paraId="1D564367" w14:textId="77777777" w:rsidR="00DD5DB7" w:rsidRPr="006164F1" w:rsidRDefault="00DD5DB7" w:rsidP="003B01BF">
      <w:pPr>
        <w:tabs>
          <w:tab w:val="left" w:pos="4395"/>
        </w:tabs>
        <w:suppressAutoHyphens w:val="0"/>
        <w:overflowPunct/>
        <w:autoSpaceDE/>
        <w:ind w:right="142"/>
        <w:jc w:val="center"/>
        <w:textAlignment w:val="auto"/>
        <w:rPr>
          <w:spacing w:val="4"/>
          <w:sz w:val="22"/>
          <w:szCs w:val="22"/>
          <w:lang w:eastAsia="hu-HU"/>
        </w:rPr>
      </w:pPr>
      <w:r w:rsidRPr="006164F1">
        <w:rPr>
          <w:spacing w:val="4"/>
          <w:sz w:val="22"/>
          <w:szCs w:val="22"/>
          <w:lang w:eastAsia="hu-HU"/>
        </w:rPr>
        <w:t>a meghatalmazott/meghatalmazottak részéről)</w:t>
      </w:r>
    </w:p>
    <w:p w14:paraId="116478A0" w14:textId="77777777" w:rsidR="00DD5DB7" w:rsidRDefault="00DD5DB7" w:rsidP="003B01BF">
      <w:pPr>
        <w:tabs>
          <w:tab w:val="left" w:pos="4395"/>
        </w:tabs>
        <w:suppressAutoHyphens w:val="0"/>
        <w:overflowPunct/>
        <w:autoSpaceDE/>
        <w:textAlignment w:val="auto"/>
        <w:rPr>
          <w:i/>
          <w:sz w:val="22"/>
          <w:szCs w:val="22"/>
          <w:lang w:eastAsia="hu-HU"/>
        </w:rPr>
      </w:pPr>
      <w:r>
        <w:rPr>
          <w:i/>
          <w:sz w:val="22"/>
          <w:szCs w:val="22"/>
          <w:lang w:eastAsia="hu-HU"/>
        </w:rPr>
        <w:br w:type="page"/>
      </w:r>
    </w:p>
    <w:p w14:paraId="56743A10" w14:textId="77777777" w:rsidR="00DD5DB7" w:rsidRDefault="00DD5DB7" w:rsidP="003B01BF">
      <w:pPr>
        <w:tabs>
          <w:tab w:val="left" w:pos="4395"/>
        </w:tabs>
        <w:suppressAutoHyphens w:val="0"/>
        <w:overflowPunct/>
        <w:autoSpaceDE/>
        <w:jc w:val="right"/>
        <w:textAlignment w:val="auto"/>
        <w:rPr>
          <w:i/>
          <w:sz w:val="22"/>
          <w:szCs w:val="22"/>
          <w:lang w:eastAsia="hu-HU"/>
        </w:rPr>
      </w:pPr>
      <w:r>
        <w:rPr>
          <w:i/>
          <w:sz w:val="22"/>
          <w:szCs w:val="22"/>
          <w:lang w:eastAsia="hu-HU"/>
        </w:rPr>
        <w:lastRenderedPageBreak/>
        <w:t>7. sz. melléklet</w:t>
      </w:r>
    </w:p>
    <w:p w14:paraId="43E44A89" w14:textId="77777777" w:rsidR="00DD5DB7" w:rsidRPr="004F61AA" w:rsidRDefault="00DD5DB7" w:rsidP="003B01BF">
      <w:pPr>
        <w:tabs>
          <w:tab w:val="left" w:pos="4395"/>
        </w:tabs>
        <w:spacing w:after="120"/>
        <w:jc w:val="center"/>
        <w:rPr>
          <w:sz w:val="22"/>
          <w:szCs w:val="22"/>
        </w:rPr>
      </w:pPr>
      <w:r w:rsidRPr="004F61AA">
        <w:rPr>
          <w:b/>
          <w:bCs/>
          <w:sz w:val="22"/>
          <w:szCs w:val="22"/>
        </w:rPr>
        <w:t>Elektronikus-számla befogadás a MÁV-csoport vállalatainál</w:t>
      </w:r>
    </w:p>
    <w:p w14:paraId="280C31A1" w14:textId="77777777" w:rsidR="00DD5DB7" w:rsidRPr="004F61AA" w:rsidRDefault="00DD5DB7" w:rsidP="003B01BF">
      <w:pPr>
        <w:pStyle w:val="Nincstrkz"/>
        <w:tabs>
          <w:tab w:val="left" w:pos="4395"/>
        </w:tabs>
        <w:rPr>
          <w:rFonts w:ascii="Times New Roman" w:hAnsi="Times New Roman" w:cs="Times New Roman"/>
        </w:rPr>
      </w:pPr>
    </w:p>
    <w:p w14:paraId="76D8A861" w14:textId="77777777" w:rsidR="00DD5DB7" w:rsidRPr="004F61AA" w:rsidRDefault="00DD5DB7" w:rsidP="003B01BF">
      <w:pPr>
        <w:pStyle w:val="Default"/>
        <w:tabs>
          <w:tab w:val="left" w:pos="4395"/>
        </w:tabs>
        <w:spacing w:after="120"/>
        <w:jc w:val="both"/>
        <w:rPr>
          <w:sz w:val="22"/>
          <w:szCs w:val="22"/>
        </w:rPr>
      </w:pPr>
      <w:r w:rsidRPr="004F61AA">
        <w:rPr>
          <w:sz w:val="22"/>
          <w:szCs w:val="22"/>
        </w:rPr>
        <w:t>A MÁV Szolgáltató Központ Zrt. bejövő számla kezelő rendszere biztosítja az elektronikus számlák befogadását és automatizált feldolgozását, melynek érdekében a beérkező elektronikus számláknak meg kell felelni az alábbi formai követelményeknek:</w:t>
      </w:r>
    </w:p>
    <w:p w14:paraId="70C08899"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 számlát </w:t>
      </w:r>
      <w:r w:rsidRPr="004F61AA">
        <w:rPr>
          <w:rFonts w:ascii="Times New Roman" w:hAnsi="Times New Roman"/>
          <w:b/>
          <w:bCs/>
        </w:rPr>
        <w:t>PDF formátumban</w:t>
      </w:r>
      <w:r w:rsidRPr="004F61AA">
        <w:rPr>
          <w:rFonts w:ascii="Times New Roman" w:hAnsi="Times New Roman"/>
        </w:rPr>
        <w:t xml:space="preserve"> kell kibocsátani.</w:t>
      </w:r>
    </w:p>
    <w:p w14:paraId="25453D0F"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 PDF fájlnak tartalmaznia kell egy </w:t>
      </w:r>
      <w:r w:rsidRPr="004F61AA">
        <w:rPr>
          <w:rFonts w:ascii="Times New Roman" w:hAnsi="Times New Roman"/>
          <w:b/>
          <w:bCs/>
        </w:rPr>
        <w:t>beágyazott XML</w:t>
      </w:r>
      <w:r w:rsidRPr="004F61AA">
        <w:rPr>
          <w:rFonts w:ascii="Times New Roman" w:hAnsi="Times New Roman"/>
        </w:rPr>
        <w:t xml:space="preserve"> formátumú állományt, amely a számla adatait tartalmazza. Beágyazott XML hiányában a PDF mellett külön file-ként csatolt XML file is elfogadható. Az XML file felépítése lehet:</w:t>
      </w:r>
    </w:p>
    <w:p w14:paraId="6C443C71" w14:textId="77777777" w:rsidR="00DD5DB7" w:rsidRPr="004F61AA" w:rsidRDefault="00DD5DB7" w:rsidP="003B01BF">
      <w:pPr>
        <w:pStyle w:val="Listaszerbekezds"/>
        <w:numPr>
          <w:ilvl w:val="0"/>
          <w:numId w:val="15"/>
        </w:numPr>
        <w:tabs>
          <w:tab w:val="left" w:pos="4395"/>
        </w:tabs>
        <w:suppressAutoHyphens/>
        <w:autoSpaceDN w:val="0"/>
        <w:spacing w:before="60" w:after="0" w:line="240" w:lineRule="auto"/>
        <w:ind w:left="1418"/>
        <w:contextualSpacing w:val="0"/>
        <w:jc w:val="both"/>
        <w:textAlignment w:val="baseline"/>
        <w:rPr>
          <w:rFonts w:ascii="Times New Roman" w:hAnsi="Times New Roman"/>
        </w:rPr>
      </w:pPr>
      <w:r w:rsidRPr="004F61AA">
        <w:rPr>
          <w:rFonts w:ascii="Times New Roman" w:hAnsi="Times New Roman"/>
        </w:rPr>
        <w:t>az online számla adatszolgáltatások XML struktúrája:</w:t>
      </w:r>
    </w:p>
    <w:p w14:paraId="10CFACA5" w14:textId="77777777" w:rsidR="00DD5DB7" w:rsidRPr="004F61AA" w:rsidRDefault="00D024CC" w:rsidP="003B01BF">
      <w:pPr>
        <w:pStyle w:val="Listaszerbekezds"/>
        <w:tabs>
          <w:tab w:val="left" w:pos="4395"/>
        </w:tabs>
        <w:ind w:left="1418"/>
        <w:jc w:val="both"/>
        <w:rPr>
          <w:rFonts w:ascii="Times New Roman" w:hAnsi="Times New Roman"/>
        </w:rPr>
      </w:pPr>
      <w:hyperlink r:id="rId12" w:history="1">
        <w:r w:rsidR="00DD5DB7" w:rsidRPr="004F61AA">
          <w:rPr>
            <w:rStyle w:val="Hiperhivatkozs"/>
            <w:rFonts w:ascii="Times New Roman" w:hAnsi="Times New Roman"/>
          </w:rPr>
          <w:t>https://onlineszamla.nav.gov.hu/dokumentaciok</w:t>
        </w:r>
      </w:hyperlink>
      <w:r w:rsidR="00DD5DB7" w:rsidRPr="004F61AA">
        <w:rPr>
          <w:rFonts w:ascii="Times New Roman" w:hAnsi="Times New Roman"/>
        </w:rPr>
        <w:t xml:space="preserve"> (az 1.1 és 2.0 verzió is megfelelő),</w:t>
      </w:r>
    </w:p>
    <w:p w14:paraId="0A1EF782" w14:textId="77777777" w:rsidR="00DD5DB7" w:rsidRPr="004F61AA" w:rsidRDefault="00DD5DB7" w:rsidP="003B01BF">
      <w:pPr>
        <w:pStyle w:val="Listaszerbekezds"/>
        <w:numPr>
          <w:ilvl w:val="0"/>
          <w:numId w:val="15"/>
        </w:numPr>
        <w:tabs>
          <w:tab w:val="left" w:pos="4395"/>
        </w:tabs>
        <w:suppressAutoHyphens/>
        <w:autoSpaceDN w:val="0"/>
        <w:spacing w:before="60" w:after="0" w:line="240" w:lineRule="auto"/>
        <w:ind w:left="1418"/>
        <w:contextualSpacing w:val="0"/>
        <w:jc w:val="both"/>
        <w:textAlignment w:val="baseline"/>
        <w:rPr>
          <w:rFonts w:ascii="Times New Roman" w:hAnsi="Times New Roman"/>
        </w:rPr>
      </w:pPr>
      <w:r w:rsidRPr="004F61AA">
        <w:rPr>
          <w:rFonts w:ascii="Times New Roman" w:hAnsi="Times New Roman"/>
        </w:rPr>
        <w:t>az APEH 2009. évi közleményének 3. sz. mellékletekében közzétett formátum:</w:t>
      </w:r>
    </w:p>
    <w:p w14:paraId="6109E73A" w14:textId="77777777" w:rsidR="00DD5DB7" w:rsidRPr="004F61AA" w:rsidRDefault="00D024CC" w:rsidP="003B01BF">
      <w:pPr>
        <w:pStyle w:val="Listaszerbekezds"/>
        <w:tabs>
          <w:tab w:val="left" w:pos="4395"/>
        </w:tabs>
        <w:ind w:left="1418"/>
        <w:jc w:val="both"/>
        <w:rPr>
          <w:rFonts w:ascii="Times New Roman" w:hAnsi="Times New Roman"/>
        </w:rPr>
      </w:pPr>
      <w:hyperlink r:id="rId13" w:history="1">
        <w:r w:rsidR="00DD5DB7" w:rsidRPr="004F61AA">
          <w:rPr>
            <w:rStyle w:val="Hiperhivatkozs"/>
            <w:rFonts w:ascii="Times New Roman" w:hAnsi="Times New Roman"/>
          </w:rPr>
          <w:t>https://nav.gov.hu/nav/archiv/adoinfo/afa/elektronikus_szamla.html</w:t>
        </w:r>
      </w:hyperlink>
      <w:r w:rsidR="00DD5DB7" w:rsidRPr="004F61AA">
        <w:rPr>
          <w:rFonts w:ascii="Times New Roman" w:hAnsi="Times New Roman"/>
        </w:rPr>
        <w:t>,</w:t>
      </w:r>
    </w:p>
    <w:p w14:paraId="53F89454" w14:textId="77777777" w:rsidR="00DD5DB7" w:rsidRPr="004F61AA" w:rsidRDefault="00DD5DB7" w:rsidP="003B01BF">
      <w:pPr>
        <w:pStyle w:val="Listaszerbekezds"/>
        <w:numPr>
          <w:ilvl w:val="0"/>
          <w:numId w:val="15"/>
        </w:numPr>
        <w:tabs>
          <w:tab w:val="left" w:pos="4395"/>
        </w:tabs>
        <w:suppressAutoHyphens/>
        <w:autoSpaceDN w:val="0"/>
        <w:spacing w:before="60" w:after="0" w:line="240" w:lineRule="auto"/>
        <w:ind w:left="1418"/>
        <w:contextualSpacing w:val="0"/>
        <w:jc w:val="both"/>
        <w:textAlignment w:val="baseline"/>
        <w:rPr>
          <w:rFonts w:ascii="Times New Roman" w:hAnsi="Times New Roman"/>
        </w:rPr>
      </w:pPr>
      <w:r w:rsidRPr="004F61AA">
        <w:rPr>
          <w:rFonts w:ascii="Times New Roman" w:hAnsi="Times New Roman"/>
        </w:rPr>
        <w:t>a 23/2014. (VI. 30.) NGM rendelet 3. sz. mellékletében a kibocsátott számlákról NAV felé teljesítendő adatszolgáltatásokra vonatkozóan előírt struktúra,</w:t>
      </w:r>
    </w:p>
    <w:p w14:paraId="025F48D0" w14:textId="77777777" w:rsidR="00DD5DB7" w:rsidRPr="004F61AA" w:rsidRDefault="00DD5DB7" w:rsidP="003B01BF">
      <w:pPr>
        <w:pStyle w:val="Listaszerbekezds"/>
        <w:numPr>
          <w:ilvl w:val="0"/>
          <w:numId w:val="15"/>
        </w:numPr>
        <w:tabs>
          <w:tab w:val="left" w:pos="4395"/>
        </w:tabs>
        <w:suppressAutoHyphens/>
        <w:autoSpaceDN w:val="0"/>
        <w:spacing w:before="60" w:after="0" w:line="240" w:lineRule="auto"/>
        <w:ind w:left="1418"/>
        <w:contextualSpacing w:val="0"/>
        <w:jc w:val="both"/>
        <w:textAlignment w:val="baseline"/>
        <w:rPr>
          <w:rFonts w:ascii="Times New Roman" w:hAnsi="Times New Roman"/>
        </w:rPr>
      </w:pPr>
      <w:r w:rsidRPr="004F61AA">
        <w:rPr>
          <w:rFonts w:ascii="Times New Roman" w:hAnsi="Times New Roman"/>
        </w:rPr>
        <w:t xml:space="preserve">a felsoroltaktól eltérő XML struktúra, kizárólag abban az esetben alkalmazható, ha ezt előzetes egyeztetést követően a MÁV Szolgáltató Központ Zrt. engedélyezi. </w:t>
      </w:r>
    </w:p>
    <w:p w14:paraId="1C79156D"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 PDF állományt </w:t>
      </w:r>
      <w:r w:rsidRPr="004F61AA">
        <w:rPr>
          <w:rFonts w:ascii="Times New Roman" w:hAnsi="Times New Roman"/>
          <w:b/>
          <w:bCs/>
        </w:rPr>
        <w:t>elektronikus aláírással</w:t>
      </w:r>
      <w:r w:rsidRPr="004F61AA">
        <w:rPr>
          <w:rFonts w:ascii="Times New Roman" w:hAnsi="Times New Roman"/>
        </w:rPr>
        <w:t xml:space="preserve"> kell ellátni.</w:t>
      </w:r>
    </w:p>
    <w:p w14:paraId="6C37C379"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 PDF állomány tartalmazhat </w:t>
      </w:r>
      <w:r w:rsidRPr="004F61AA">
        <w:rPr>
          <w:rFonts w:ascii="Times New Roman" w:hAnsi="Times New Roman"/>
          <w:b/>
        </w:rPr>
        <w:t>időpecsétet</w:t>
      </w:r>
      <w:r w:rsidRPr="004F61AA">
        <w:rPr>
          <w:rFonts w:ascii="Times New Roman" w:hAnsi="Times New Roman"/>
        </w:rPr>
        <w:t>.</w:t>
      </w:r>
    </w:p>
    <w:p w14:paraId="3252F7BD"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 számlákat az </w:t>
      </w:r>
      <w:hyperlink r:id="rId14" w:history="1">
        <w:r w:rsidRPr="004F61AA">
          <w:rPr>
            <w:rStyle w:val="Hiperhivatkozs"/>
            <w:rFonts w:ascii="Times New Roman" w:hAnsi="Times New Roman"/>
          </w:rPr>
          <w:t>eszamla@mav.hu</w:t>
        </w:r>
      </w:hyperlink>
      <w:r w:rsidRPr="004F61AA">
        <w:rPr>
          <w:rFonts w:ascii="Times New Roman" w:hAnsi="Times New Roman"/>
          <w:b/>
          <w:bCs/>
        </w:rPr>
        <w:t xml:space="preserve"> e-mail címre</w:t>
      </w:r>
      <w:r w:rsidRPr="004F61AA">
        <w:rPr>
          <w:rFonts w:ascii="Times New Roman" w:hAnsi="Times New Roman"/>
        </w:rPr>
        <w:t xml:space="preserve"> kell küldeni </w:t>
      </w:r>
      <w:r w:rsidRPr="004F61AA">
        <w:rPr>
          <w:rFonts w:ascii="Times New Roman" w:hAnsi="Times New Roman"/>
          <w:b/>
          <w:bCs/>
        </w:rPr>
        <w:t>csatolt file-ként</w:t>
      </w:r>
      <w:r w:rsidRPr="004F61AA">
        <w:rPr>
          <w:rFonts w:ascii="Times New Roman" w:hAnsi="Times New Roman"/>
        </w:rPr>
        <w:t>. A billzone.eu, szamlakozpont.hu, szamlazz.hu, printportal.hu, szamlabefogadas.hu rendszerek használata esetén a számla érkezéséről értesítő e-mailben lévő linkről is le tudjuk tölteni a számlát.</w:t>
      </w:r>
    </w:p>
    <w:p w14:paraId="33F6CE06" w14:textId="77777777" w:rsidR="00DD5DB7" w:rsidRPr="004F61AA" w:rsidRDefault="00DD5DB7" w:rsidP="003B01BF">
      <w:pPr>
        <w:pStyle w:val="Listaszerbekezds"/>
        <w:numPr>
          <w:ilvl w:val="0"/>
          <w:numId w:val="14"/>
        </w:numPr>
        <w:tabs>
          <w:tab w:val="left" w:pos="4395"/>
        </w:tabs>
        <w:suppressAutoHyphens/>
        <w:autoSpaceDN w:val="0"/>
        <w:spacing w:before="4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Egy </w:t>
      </w:r>
      <w:r w:rsidRPr="004F61AA">
        <w:rPr>
          <w:rFonts w:ascii="Times New Roman" w:hAnsi="Times New Roman"/>
          <w:b/>
          <w:bCs/>
        </w:rPr>
        <w:t xml:space="preserve">e-mail-ben csak egyetlen számla </w:t>
      </w:r>
      <w:r w:rsidRPr="004F61AA">
        <w:rPr>
          <w:rFonts w:ascii="Times New Roman" w:hAnsi="Times New Roman"/>
        </w:rPr>
        <w:t>küldhető.</w:t>
      </w:r>
    </w:p>
    <w:p w14:paraId="2E952D8D" w14:textId="1F444A16" w:rsidR="00DD5DB7" w:rsidRPr="000D4C71" w:rsidRDefault="00DD5DB7" w:rsidP="000D4C71">
      <w:pPr>
        <w:pStyle w:val="Listaszerbekezds"/>
        <w:numPr>
          <w:ilvl w:val="0"/>
          <w:numId w:val="14"/>
        </w:numPr>
        <w:tabs>
          <w:tab w:val="left" w:pos="4395"/>
        </w:tabs>
        <w:suppressAutoHyphens/>
        <w:autoSpaceDN w:val="0"/>
        <w:spacing w:before="80" w:after="0" w:line="240" w:lineRule="auto"/>
        <w:ind w:left="714" w:hanging="357"/>
        <w:contextualSpacing w:val="0"/>
        <w:jc w:val="both"/>
        <w:textAlignment w:val="baseline"/>
        <w:rPr>
          <w:rFonts w:ascii="Times New Roman" w:hAnsi="Times New Roman"/>
        </w:rPr>
      </w:pPr>
      <w:r w:rsidRPr="004F61AA">
        <w:rPr>
          <w:rFonts w:ascii="Times New Roman" w:hAnsi="Times New Roman"/>
        </w:rPr>
        <w:t xml:space="preserve">Amennyiben a számlához </w:t>
      </w:r>
      <w:r w:rsidRPr="004F61AA">
        <w:rPr>
          <w:rFonts w:ascii="Times New Roman" w:hAnsi="Times New Roman"/>
          <w:b/>
        </w:rPr>
        <w:t>mellékletek</w:t>
      </w:r>
      <w:r w:rsidRPr="004F61AA">
        <w:rPr>
          <w:rFonts w:ascii="Times New Roman" w:hAnsi="Times New Roman"/>
        </w:rPr>
        <w:t xml:space="preserve"> tartoznak, akkor azokat vagy a PDF file-on belüli csatolt file-ként, vagy a számlával együtt, ugyanahhoz az e-mailhez csatolt további file-ként kell küldeni.</w:t>
      </w:r>
    </w:p>
    <w:p w14:paraId="2C013C29" w14:textId="77777777" w:rsidR="00DD5DB7" w:rsidRPr="004F61AA" w:rsidRDefault="00DD5DB7" w:rsidP="003B01BF">
      <w:pPr>
        <w:pStyle w:val="Nincstrkz"/>
        <w:tabs>
          <w:tab w:val="left" w:pos="4395"/>
        </w:tabs>
        <w:spacing w:after="120"/>
        <w:jc w:val="both"/>
        <w:rPr>
          <w:rFonts w:ascii="Times New Roman" w:hAnsi="Times New Roman" w:cs="Times New Roman"/>
        </w:rPr>
      </w:pPr>
      <w:r w:rsidRPr="004F61AA">
        <w:rPr>
          <w:rFonts w:ascii="Times New Roman" w:hAnsi="Times New Roman" w:cs="Times New Roman"/>
        </w:rPr>
        <w:t xml:space="preserve">Amennyiben az </w:t>
      </w:r>
      <w:hyperlink r:id="rId15" w:history="1">
        <w:r w:rsidRPr="004F61AA">
          <w:rPr>
            <w:rStyle w:val="Hiperhivatkozs"/>
            <w:rFonts w:ascii="Times New Roman" w:hAnsi="Times New Roman" w:cs="Times New Roman"/>
          </w:rPr>
          <w:t>eszamla@mav.hu</w:t>
        </w:r>
      </w:hyperlink>
      <w:r w:rsidRPr="004F61AA">
        <w:rPr>
          <w:rFonts w:ascii="Times New Roman" w:hAnsi="Times New Roman" w:cs="Times New Roman"/>
        </w:rPr>
        <w:t xml:space="preserve"> e-mail címre a fentiektől eltérő formátumú számla érkezik, akkor az megfelelőség hiányában nem minősül számlának, így az nem kerül minősül befogadottnak.</w:t>
      </w:r>
    </w:p>
    <w:tbl>
      <w:tblPr>
        <w:tblW w:w="9493" w:type="dxa"/>
        <w:tblCellMar>
          <w:left w:w="10" w:type="dxa"/>
          <w:right w:w="10" w:type="dxa"/>
        </w:tblCellMar>
        <w:tblLook w:val="0000" w:firstRow="0" w:lastRow="0" w:firstColumn="0" w:lastColumn="0" w:noHBand="0" w:noVBand="0"/>
      </w:tblPr>
      <w:tblGrid>
        <w:gridCol w:w="3936"/>
        <w:gridCol w:w="5557"/>
      </w:tblGrid>
      <w:tr w:rsidR="00DD5DB7" w:rsidRPr="004F61AA" w14:paraId="7C216A50" w14:textId="77777777" w:rsidTr="00DD5DB7">
        <w:tc>
          <w:tcPr>
            <w:tcW w:w="949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66DC4BD" w14:textId="77777777" w:rsidR="00DD5DB7" w:rsidRPr="004F61AA" w:rsidRDefault="00DD5DB7" w:rsidP="003B01BF">
            <w:pPr>
              <w:tabs>
                <w:tab w:val="left" w:pos="4395"/>
              </w:tabs>
              <w:spacing w:before="120" w:after="120"/>
              <w:jc w:val="center"/>
              <w:rPr>
                <w:b/>
                <w:bCs/>
                <w:sz w:val="22"/>
                <w:szCs w:val="22"/>
              </w:rPr>
            </w:pPr>
            <w:r w:rsidRPr="004F61AA">
              <w:rPr>
                <w:b/>
                <w:bCs/>
                <w:sz w:val="22"/>
                <w:szCs w:val="22"/>
              </w:rPr>
              <w:t>Számla kibocsátó szállító adatai</w:t>
            </w:r>
          </w:p>
        </w:tc>
      </w:tr>
      <w:tr w:rsidR="00DD5DB7" w:rsidRPr="004F61AA" w14:paraId="07FC366E" w14:textId="77777777" w:rsidTr="00DD5DB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86F3B" w14:textId="77777777" w:rsidR="00DD5DB7" w:rsidRPr="004F61AA" w:rsidRDefault="00DD5DB7" w:rsidP="003B01BF">
            <w:pPr>
              <w:tabs>
                <w:tab w:val="left" w:pos="4395"/>
              </w:tabs>
              <w:spacing w:before="60" w:after="60"/>
              <w:rPr>
                <w:b/>
                <w:sz w:val="22"/>
                <w:szCs w:val="22"/>
              </w:rPr>
            </w:pPr>
            <w:r w:rsidRPr="004F61AA">
              <w:rPr>
                <w:b/>
                <w:sz w:val="22"/>
                <w:szCs w:val="22"/>
              </w:rPr>
              <w:t>Kibocsátó neve:</w:t>
            </w:r>
          </w:p>
          <w:p w14:paraId="5DD00120" w14:textId="77777777" w:rsidR="00DD5DB7" w:rsidRPr="004F61AA" w:rsidRDefault="00DD5DB7" w:rsidP="003B01BF">
            <w:pPr>
              <w:tabs>
                <w:tab w:val="left" w:pos="4395"/>
              </w:tabs>
              <w:spacing w:before="60" w:after="60"/>
              <w:rPr>
                <w:sz w:val="22"/>
                <w:szCs w:val="22"/>
              </w:rPr>
            </w:pPr>
            <w:r w:rsidRPr="004F61AA">
              <w:rPr>
                <w:sz w:val="22"/>
                <w:szCs w:val="22"/>
              </w:rPr>
              <w:t>Az elektronikus számlát kibocsátó cég neve</w:t>
            </w:r>
          </w:p>
        </w:tc>
        <w:tc>
          <w:tcPr>
            <w:tcW w:w="5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80889" w14:textId="77777777" w:rsidR="00DD5DB7" w:rsidRPr="004F61AA" w:rsidRDefault="00DD5DB7" w:rsidP="003B01BF">
            <w:pPr>
              <w:tabs>
                <w:tab w:val="left" w:pos="4395"/>
              </w:tabs>
              <w:spacing w:before="60" w:after="60"/>
              <w:rPr>
                <w:sz w:val="22"/>
                <w:szCs w:val="22"/>
              </w:rPr>
            </w:pPr>
          </w:p>
        </w:tc>
      </w:tr>
      <w:tr w:rsidR="00DD5DB7" w:rsidRPr="004F61AA" w14:paraId="2795AC77" w14:textId="77777777" w:rsidTr="00DD5DB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0D873" w14:textId="77777777" w:rsidR="00DD5DB7" w:rsidRPr="004F61AA" w:rsidRDefault="00DD5DB7" w:rsidP="003B01BF">
            <w:pPr>
              <w:tabs>
                <w:tab w:val="left" w:pos="4395"/>
              </w:tabs>
              <w:spacing w:before="60" w:after="60"/>
              <w:rPr>
                <w:b/>
                <w:sz w:val="22"/>
                <w:szCs w:val="22"/>
              </w:rPr>
            </w:pPr>
            <w:r w:rsidRPr="004F61AA">
              <w:rPr>
                <w:b/>
                <w:sz w:val="22"/>
                <w:szCs w:val="22"/>
              </w:rPr>
              <w:t>Adószáma:</w:t>
            </w:r>
          </w:p>
          <w:p w14:paraId="0E3CA05A" w14:textId="77777777" w:rsidR="00DD5DB7" w:rsidRPr="004F61AA" w:rsidRDefault="00DD5DB7" w:rsidP="003B01BF">
            <w:pPr>
              <w:tabs>
                <w:tab w:val="left" w:pos="4395"/>
              </w:tabs>
              <w:spacing w:before="60" w:after="60"/>
              <w:rPr>
                <w:sz w:val="22"/>
                <w:szCs w:val="22"/>
              </w:rPr>
            </w:pPr>
            <w:r w:rsidRPr="004F61AA">
              <w:rPr>
                <w:sz w:val="22"/>
                <w:szCs w:val="22"/>
              </w:rPr>
              <w:t>A kibocsátó adószáma</w:t>
            </w:r>
          </w:p>
        </w:tc>
        <w:tc>
          <w:tcPr>
            <w:tcW w:w="5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57D0" w14:textId="77777777" w:rsidR="00DD5DB7" w:rsidRPr="004F61AA" w:rsidRDefault="00DD5DB7" w:rsidP="003B01BF">
            <w:pPr>
              <w:tabs>
                <w:tab w:val="left" w:pos="4395"/>
              </w:tabs>
              <w:spacing w:before="60" w:after="60"/>
              <w:rPr>
                <w:sz w:val="22"/>
                <w:szCs w:val="22"/>
              </w:rPr>
            </w:pPr>
          </w:p>
        </w:tc>
      </w:tr>
      <w:tr w:rsidR="00DD5DB7" w:rsidRPr="004F61AA" w14:paraId="388D2646" w14:textId="77777777" w:rsidTr="00DD5DB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62C45" w14:textId="77777777" w:rsidR="00DD5DB7" w:rsidRPr="004F61AA" w:rsidRDefault="00DD5DB7" w:rsidP="003B01BF">
            <w:pPr>
              <w:tabs>
                <w:tab w:val="left" w:pos="4395"/>
              </w:tabs>
              <w:spacing w:before="60" w:after="60"/>
              <w:rPr>
                <w:b/>
                <w:sz w:val="22"/>
                <w:szCs w:val="22"/>
              </w:rPr>
            </w:pPr>
            <w:r w:rsidRPr="004F61AA">
              <w:rPr>
                <w:b/>
                <w:sz w:val="22"/>
                <w:szCs w:val="22"/>
              </w:rPr>
              <w:t>Kapcsolattartó neve:</w:t>
            </w:r>
          </w:p>
          <w:p w14:paraId="6BDD2124" w14:textId="77777777" w:rsidR="00DD5DB7" w:rsidRPr="004F61AA" w:rsidRDefault="00DD5DB7" w:rsidP="003B01BF">
            <w:pPr>
              <w:tabs>
                <w:tab w:val="left" w:pos="4395"/>
              </w:tabs>
              <w:spacing w:before="60" w:after="60"/>
              <w:jc w:val="both"/>
              <w:rPr>
                <w:sz w:val="22"/>
                <w:szCs w:val="22"/>
              </w:rPr>
            </w:pPr>
            <w:r w:rsidRPr="004F61AA">
              <w:rPr>
                <w:sz w:val="22"/>
                <w:szCs w:val="22"/>
              </w:rPr>
              <w:t>Az a személy a kibocsátó részéről, akivel kapcsolatba léphetünk elektronikus számlákkal kapcsolatos ügyekben</w:t>
            </w:r>
          </w:p>
        </w:tc>
        <w:tc>
          <w:tcPr>
            <w:tcW w:w="5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D4642" w14:textId="77777777" w:rsidR="00DD5DB7" w:rsidRPr="004F61AA" w:rsidRDefault="00DD5DB7" w:rsidP="003B01BF">
            <w:pPr>
              <w:tabs>
                <w:tab w:val="left" w:pos="4395"/>
              </w:tabs>
              <w:spacing w:before="60" w:after="60"/>
              <w:rPr>
                <w:sz w:val="22"/>
                <w:szCs w:val="22"/>
              </w:rPr>
            </w:pPr>
          </w:p>
        </w:tc>
      </w:tr>
      <w:tr w:rsidR="00DD5DB7" w:rsidRPr="004F61AA" w14:paraId="2857EA06" w14:textId="77777777" w:rsidTr="00DD5DB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0C2C" w14:textId="77777777" w:rsidR="00DD5DB7" w:rsidRPr="004F61AA" w:rsidRDefault="00DD5DB7" w:rsidP="003B01BF">
            <w:pPr>
              <w:tabs>
                <w:tab w:val="left" w:pos="4395"/>
              </w:tabs>
              <w:spacing w:before="60" w:after="60"/>
              <w:rPr>
                <w:b/>
                <w:sz w:val="22"/>
                <w:szCs w:val="22"/>
              </w:rPr>
            </w:pPr>
            <w:r w:rsidRPr="004F61AA">
              <w:rPr>
                <w:b/>
                <w:sz w:val="22"/>
                <w:szCs w:val="22"/>
              </w:rPr>
              <w:t>Kapcsolattartó telefonszáma:</w:t>
            </w:r>
          </w:p>
          <w:p w14:paraId="5B99A510" w14:textId="77777777" w:rsidR="00DD5DB7" w:rsidRPr="004F61AA" w:rsidRDefault="00DD5DB7" w:rsidP="003B01BF">
            <w:pPr>
              <w:tabs>
                <w:tab w:val="left" w:pos="4395"/>
              </w:tabs>
              <w:spacing w:before="60" w:after="60"/>
              <w:rPr>
                <w:sz w:val="22"/>
                <w:szCs w:val="22"/>
              </w:rPr>
            </w:pPr>
            <w:r w:rsidRPr="004F61AA">
              <w:rPr>
                <w:sz w:val="22"/>
                <w:szCs w:val="22"/>
              </w:rPr>
              <w:t>Telefonszám, melyen a kapcsolattartó elérhető</w:t>
            </w:r>
          </w:p>
        </w:tc>
        <w:tc>
          <w:tcPr>
            <w:tcW w:w="5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E2FAE" w14:textId="77777777" w:rsidR="00DD5DB7" w:rsidRPr="004F61AA" w:rsidRDefault="00DD5DB7" w:rsidP="003B01BF">
            <w:pPr>
              <w:tabs>
                <w:tab w:val="left" w:pos="4395"/>
              </w:tabs>
              <w:spacing w:before="60" w:after="60"/>
              <w:rPr>
                <w:sz w:val="22"/>
                <w:szCs w:val="22"/>
              </w:rPr>
            </w:pPr>
          </w:p>
        </w:tc>
      </w:tr>
      <w:tr w:rsidR="00DD5DB7" w:rsidRPr="004F61AA" w14:paraId="1B9A3DD4" w14:textId="77777777" w:rsidTr="00DD5DB7">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9AA6A" w14:textId="77777777" w:rsidR="00DD5DB7" w:rsidRPr="004F61AA" w:rsidRDefault="00DD5DB7" w:rsidP="003B01BF">
            <w:pPr>
              <w:tabs>
                <w:tab w:val="left" w:pos="4395"/>
              </w:tabs>
              <w:spacing w:before="60" w:after="60"/>
              <w:rPr>
                <w:b/>
                <w:sz w:val="22"/>
                <w:szCs w:val="22"/>
              </w:rPr>
            </w:pPr>
            <w:r w:rsidRPr="004F61AA">
              <w:rPr>
                <w:b/>
                <w:sz w:val="22"/>
                <w:szCs w:val="22"/>
              </w:rPr>
              <w:t>Kapcsolattartó e-mail címe:</w:t>
            </w:r>
          </w:p>
          <w:p w14:paraId="20CB943A" w14:textId="77777777" w:rsidR="00DD5DB7" w:rsidRPr="004F61AA" w:rsidRDefault="00DD5DB7" w:rsidP="003B01BF">
            <w:pPr>
              <w:tabs>
                <w:tab w:val="left" w:pos="4395"/>
              </w:tabs>
              <w:spacing w:before="60" w:after="60"/>
              <w:rPr>
                <w:sz w:val="22"/>
                <w:szCs w:val="22"/>
              </w:rPr>
            </w:pPr>
            <w:r w:rsidRPr="004F61AA">
              <w:rPr>
                <w:sz w:val="22"/>
                <w:szCs w:val="22"/>
              </w:rPr>
              <w:t>E-mail cím, melyen keresztül a kapcsolattartó elérhető</w:t>
            </w:r>
          </w:p>
        </w:tc>
        <w:tc>
          <w:tcPr>
            <w:tcW w:w="5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2483E" w14:textId="77777777" w:rsidR="00DD5DB7" w:rsidRPr="004F61AA" w:rsidRDefault="00DD5DB7" w:rsidP="003B01BF">
            <w:pPr>
              <w:tabs>
                <w:tab w:val="left" w:pos="4395"/>
              </w:tabs>
              <w:spacing w:before="60" w:after="60"/>
              <w:rPr>
                <w:sz w:val="22"/>
                <w:szCs w:val="22"/>
              </w:rPr>
            </w:pPr>
          </w:p>
        </w:tc>
      </w:tr>
    </w:tbl>
    <w:p w14:paraId="0742B68D" w14:textId="77777777" w:rsidR="00DD5DB7" w:rsidRPr="004F61AA" w:rsidRDefault="00DD5DB7" w:rsidP="003B01BF">
      <w:pPr>
        <w:pStyle w:val="Nincstrkz"/>
        <w:tabs>
          <w:tab w:val="left" w:pos="4395"/>
        </w:tabs>
        <w:spacing w:after="120"/>
        <w:jc w:val="both"/>
        <w:rPr>
          <w:rFonts w:ascii="Times New Roman" w:hAnsi="Times New Roman" w:cs="Times New Roman"/>
        </w:rPr>
      </w:pPr>
    </w:p>
    <w:p w14:paraId="2561EC1B" w14:textId="77777777" w:rsidR="00DD5DB7" w:rsidRPr="004F61AA" w:rsidRDefault="00DD5DB7" w:rsidP="003B01BF">
      <w:pPr>
        <w:tabs>
          <w:tab w:val="left" w:pos="4395"/>
        </w:tabs>
        <w:rPr>
          <w:sz w:val="22"/>
          <w:szCs w:val="22"/>
        </w:rPr>
      </w:pPr>
      <w:r w:rsidRPr="004F61AA">
        <w:rPr>
          <w:sz w:val="22"/>
          <w:szCs w:val="22"/>
        </w:rPr>
        <w:t xml:space="preserve">További tájékoztatás, egyeztetés az </w:t>
      </w:r>
      <w:hyperlink r:id="rId16" w:history="1">
        <w:r w:rsidRPr="004F61AA">
          <w:rPr>
            <w:rStyle w:val="Hiperhivatkozs"/>
            <w:sz w:val="22"/>
            <w:szCs w:val="22"/>
          </w:rPr>
          <w:t>eszamla-info@mav.hu</w:t>
        </w:r>
      </w:hyperlink>
      <w:r w:rsidRPr="004F61AA">
        <w:rPr>
          <w:sz w:val="22"/>
          <w:szCs w:val="22"/>
        </w:rPr>
        <w:t xml:space="preserve"> e-mail címen kérhető.</w:t>
      </w:r>
    </w:p>
    <w:p w14:paraId="3E876F5D" w14:textId="77777777" w:rsidR="00DD5DB7" w:rsidRDefault="00DD5DB7" w:rsidP="003B01BF">
      <w:pPr>
        <w:keepNext/>
        <w:tabs>
          <w:tab w:val="left" w:pos="4395"/>
        </w:tabs>
        <w:jc w:val="right"/>
        <w:outlineLvl w:val="1"/>
        <w:rPr>
          <w:i/>
          <w:sz w:val="22"/>
          <w:szCs w:val="22"/>
          <w:lang w:eastAsia="hu-HU"/>
        </w:rPr>
      </w:pPr>
    </w:p>
    <w:p w14:paraId="6CC818F3" w14:textId="1B5B5736" w:rsidR="00DD5DB7" w:rsidRPr="004F61AA" w:rsidRDefault="00F25E53" w:rsidP="003B01BF">
      <w:pPr>
        <w:keepNext/>
        <w:tabs>
          <w:tab w:val="left" w:pos="4395"/>
        </w:tabs>
        <w:jc w:val="right"/>
        <w:outlineLvl w:val="1"/>
        <w:rPr>
          <w:b/>
          <w:bCs/>
          <w:iCs/>
          <w:sz w:val="22"/>
          <w:szCs w:val="22"/>
          <w:lang w:eastAsia="en-US"/>
        </w:rPr>
      </w:pPr>
      <w:r>
        <w:rPr>
          <w:i/>
          <w:sz w:val="22"/>
          <w:szCs w:val="22"/>
          <w:lang w:eastAsia="hu-HU"/>
        </w:rPr>
        <w:t>8.</w:t>
      </w:r>
      <w:r w:rsidR="00DD5DB7" w:rsidRPr="004F61AA">
        <w:rPr>
          <w:i/>
          <w:sz w:val="22"/>
          <w:szCs w:val="22"/>
          <w:lang w:eastAsia="hu-HU"/>
        </w:rPr>
        <w:t>sz. melléklet</w:t>
      </w:r>
    </w:p>
    <w:p w14:paraId="53721E22" w14:textId="77777777" w:rsidR="00DD5DB7" w:rsidRPr="004F61AA" w:rsidRDefault="00DD5DB7" w:rsidP="003B01BF">
      <w:pPr>
        <w:keepNext/>
        <w:tabs>
          <w:tab w:val="left" w:pos="4395"/>
        </w:tabs>
        <w:jc w:val="right"/>
        <w:outlineLvl w:val="1"/>
        <w:rPr>
          <w:b/>
          <w:bCs/>
          <w:iCs/>
          <w:sz w:val="22"/>
          <w:szCs w:val="22"/>
          <w:lang w:eastAsia="en-US"/>
        </w:rPr>
      </w:pPr>
    </w:p>
    <w:p w14:paraId="32C375DE" w14:textId="77777777" w:rsidR="007A132E" w:rsidRPr="000D4C71" w:rsidRDefault="007A132E" w:rsidP="007A132E">
      <w:pPr>
        <w:tabs>
          <w:tab w:val="left" w:pos="4395"/>
        </w:tabs>
        <w:jc w:val="center"/>
        <w:rPr>
          <w:highlight w:val="yellow"/>
        </w:rPr>
      </w:pPr>
    </w:p>
    <w:p w14:paraId="0F8D91EE" w14:textId="77777777" w:rsidR="007A132E" w:rsidRDefault="007A132E" w:rsidP="007A132E">
      <w:pPr>
        <w:widowControl w:val="0"/>
        <w:suppressAutoHyphens w:val="0"/>
        <w:spacing w:line="360" w:lineRule="auto"/>
        <w:jc w:val="center"/>
        <w:rPr>
          <w:rFonts w:eastAsia="Calibri"/>
          <w:b/>
          <w:bCs/>
          <w:sz w:val="22"/>
          <w:szCs w:val="22"/>
          <w:lang w:eastAsia="en-US"/>
        </w:rPr>
      </w:pPr>
      <w:r w:rsidRPr="006164F1">
        <w:rPr>
          <w:rFonts w:eastAsia="Calibri"/>
          <w:b/>
          <w:bCs/>
          <w:sz w:val="22"/>
          <w:szCs w:val="22"/>
          <w:lang w:eastAsia="en-US"/>
        </w:rPr>
        <w:t>Nyilatkozat a szerződés teljesítésébe bevonni kívánt szakemberről</w:t>
      </w:r>
    </w:p>
    <w:p w14:paraId="4524077D" w14:textId="77777777" w:rsidR="007A132E" w:rsidRPr="006164F1" w:rsidRDefault="007A132E" w:rsidP="007A132E">
      <w:pPr>
        <w:widowControl w:val="0"/>
        <w:suppressAutoHyphens w:val="0"/>
        <w:spacing w:line="360" w:lineRule="auto"/>
        <w:jc w:val="both"/>
        <w:rPr>
          <w:rFonts w:eastAsia="Calibri"/>
          <w:b/>
          <w:bCs/>
          <w:sz w:val="22"/>
          <w:szCs w:val="22"/>
          <w:lang w:eastAsia="en-US"/>
        </w:rPr>
      </w:pPr>
    </w:p>
    <w:p w14:paraId="124030D0" w14:textId="77777777" w:rsidR="007A132E" w:rsidRPr="006164F1" w:rsidRDefault="007A132E" w:rsidP="007A132E">
      <w:pPr>
        <w:spacing w:line="360" w:lineRule="auto"/>
        <w:jc w:val="both"/>
        <w:rPr>
          <w:color w:val="000000"/>
          <w:sz w:val="22"/>
          <w:szCs w:val="22"/>
        </w:rPr>
      </w:pPr>
      <w:r w:rsidRPr="006164F1">
        <w:rPr>
          <w:sz w:val="22"/>
          <w:szCs w:val="22"/>
          <w:lang w:eastAsia="hu-HU"/>
        </w:rPr>
        <w:t xml:space="preserve">Alulírott ..................................................., mint az............................................ (székhely: ....................................) </w:t>
      </w:r>
      <w:r w:rsidRPr="006164F1">
        <w:rPr>
          <w:rFonts w:eastAsia="Calibri"/>
          <w:sz w:val="22"/>
          <w:szCs w:val="22"/>
          <w:lang w:eastAsia="en-US"/>
        </w:rPr>
        <w:t xml:space="preserve">ajánlattevő jelen beszerzési eljárásban nyilatkozattételre jogosult képviselője </w:t>
      </w:r>
      <w:r w:rsidRPr="006164F1">
        <w:rPr>
          <w:rFonts w:eastAsia="Calibri"/>
          <w:sz w:val="22"/>
          <w:szCs w:val="22"/>
          <w:lang w:eastAsia="en-US" w:bidi="hu-HU"/>
        </w:rPr>
        <w:t xml:space="preserve">a </w:t>
      </w:r>
      <w:r w:rsidRPr="00634FAB">
        <w:rPr>
          <w:rFonts w:eastAsia="Calibri"/>
          <w:b/>
          <w:bCs/>
          <w:i/>
          <w:sz w:val="22"/>
          <w:szCs w:val="22"/>
          <w:lang w:eastAsia="en-US" w:bidi="hu-HU"/>
        </w:rPr>
        <w:t>„</w:t>
      </w:r>
      <w:r w:rsidRPr="007A132E">
        <w:rPr>
          <w:b/>
          <w:sz w:val="22"/>
          <w:szCs w:val="22"/>
        </w:rPr>
        <w:t>Tervezés - Balatonkenese és Balatonfűzfő közötti partvédőmű rehabilitációja</w:t>
      </w:r>
      <w:r w:rsidRPr="00634FAB">
        <w:rPr>
          <w:rFonts w:eastAsia="Calibri"/>
          <w:b/>
          <w:bCs/>
          <w:i/>
          <w:sz w:val="22"/>
          <w:szCs w:val="22"/>
          <w:lang w:eastAsia="en-US" w:bidi="hu-HU"/>
        </w:rPr>
        <w:t>”</w:t>
      </w:r>
      <w:r w:rsidRPr="00634FAB">
        <w:rPr>
          <w:rFonts w:eastAsia="Calibri"/>
          <w:bCs/>
          <w:sz w:val="22"/>
          <w:szCs w:val="22"/>
          <w:lang w:eastAsia="en-US" w:bidi="hu-HU"/>
        </w:rPr>
        <w:t xml:space="preserve"> </w:t>
      </w:r>
      <w:r w:rsidRPr="00634FAB">
        <w:rPr>
          <w:rFonts w:eastAsia="Calibri"/>
          <w:sz w:val="22"/>
          <w:szCs w:val="22"/>
          <w:lang w:eastAsia="en-US" w:bidi="hu-HU"/>
        </w:rPr>
        <w:t>tárgyában</w:t>
      </w:r>
      <w:r w:rsidRPr="006164F1">
        <w:rPr>
          <w:rFonts w:eastAsia="Calibri"/>
          <w:sz w:val="22"/>
          <w:szCs w:val="22"/>
          <w:lang w:eastAsia="en-US" w:bidi="hu-HU"/>
        </w:rPr>
        <w:t xml:space="preserve"> </w:t>
      </w:r>
      <w:r w:rsidRPr="006164F1">
        <w:rPr>
          <w:rFonts w:eastAsia="Calibri"/>
          <w:sz w:val="22"/>
          <w:szCs w:val="22"/>
          <w:lang w:eastAsia="en-US"/>
        </w:rPr>
        <w:t xml:space="preserve">indított beszerzési </w:t>
      </w:r>
      <w:r w:rsidRPr="006164F1">
        <w:rPr>
          <w:sz w:val="22"/>
          <w:szCs w:val="22"/>
        </w:rPr>
        <w:t xml:space="preserve">eljárásban </w:t>
      </w:r>
      <w:r w:rsidRPr="006164F1">
        <w:rPr>
          <w:color w:val="000000"/>
          <w:sz w:val="22"/>
          <w:szCs w:val="22"/>
        </w:rPr>
        <w:t xml:space="preserve">nyilatkozom, hogy az ajánlattételt felhívásban előírtak szerint a teljesítésbe az alábbi szakembereket kívánom bevonni: </w:t>
      </w:r>
    </w:p>
    <w:tbl>
      <w:tblPr>
        <w:tblStyle w:val="Rcsostblzat"/>
        <w:tblW w:w="8217" w:type="dxa"/>
        <w:jc w:val="center"/>
        <w:tblLayout w:type="fixed"/>
        <w:tblLook w:val="04A0" w:firstRow="1" w:lastRow="0" w:firstColumn="1" w:lastColumn="0" w:noHBand="0" w:noVBand="1"/>
      </w:tblPr>
      <w:tblGrid>
        <w:gridCol w:w="2972"/>
        <w:gridCol w:w="2552"/>
        <w:gridCol w:w="2693"/>
      </w:tblGrid>
      <w:tr w:rsidR="007A132E" w:rsidRPr="006164F1" w14:paraId="107410A2" w14:textId="77777777" w:rsidTr="00F35EC0">
        <w:trPr>
          <w:trHeight w:val="338"/>
          <w:jc w:val="center"/>
        </w:trPr>
        <w:tc>
          <w:tcPr>
            <w:tcW w:w="2972" w:type="dxa"/>
            <w:vAlign w:val="center"/>
          </w:tcPr>
          <w:p w14:paraId="439D4C57" w14:textId="77777777" w:rsidR="007A132E" w:rsidRPr="006164F1" w:rsidRDefault="007A132E" w:rsidP="00F35EC0">
            <w:pPr>
              <w:spacing w:before="120"/>
              <w:jc w:val="center"/>
              <w:rPr>
                <w:b/>
                <w:color w:val="000000"/>
                <w:sz w:val="22"/>
                <w:szCs w:val="22"/>
              </w:rPr>
            </w:pPr>
            <w:r w:rsidRPr="006164F1">
              <w:rPr>
                <w:b/>
                <w:color w:val="000000"/>
                <w:sz w:val="22"/>
                <w:szCs w:val="22"/>
              </w:rPr>
              <w:t>Név</w:t>
            </w:r>
          </w:p>
        </w:tc>
        <w:tc>
          <w:tcPr>
            <w:tcW w:w="2552" w:type="dxa"/>
            <w:vAlign w:val="center"/>
          </w:tcPr>
          <w:p w14:paraId="34824F7F" w14:textId="6D002942" w:rsidR="007A132E" w:rsidRPr="006164F1" w:rsidRDefault="007A132E" w:rsidP="00395CCB">
            <w:pPr>
              <w:jc w:val="center"/>
              <w:rPr>
                <w:b/>
                <w:color w:val="000000"/>
                <w:sz w:val="22"/>
                <w:szCs w:val="22"/>
              </w:rPr>
            </w:pPr>
            <w:r>
              <w:rPr>
                <w:b/>
                <w:color w:val="000000"/>
                <w:sz w:val="22"/>
                <w:szCs w:val="22"/>
              </w:rPr>
              <w:t>Kamarai nyilvántartási szám</w:t>
            </w:r>
            <w:r>
              <w:rPr>
                <w:rStyle w:val="Lbjegyzet-hivatkozs"/>
                <w:b/>
                <w:color w:val="000000"/>
                <w:sz w:val="22"/>
                <w:szCs w:val="22"/>
              </w:rPr>
              <w:footnoteReference w:id="4"/>
            </w:r>
          </w:p>
        </w:tc>
        <w:tc>
          <w:tcPr>
            <w:tcW w:w="2693" w:type="dxa"/>
          </w:tcPr>
          <w:p w14:paraId="06309295" w14:textId="220F21FB" w:rsidR="007A132E" w:rsidRPr="006164F1" w:rsidRDefault="007A132E" w:rsidP="00F35EC0">
            <w:pPr>
              <w:jc w:val="center"/>
              <w:rPr>
                <w:b/>
                <w:color w:val="000000"/>
                <w:sz w:val="22"/>
                <w:szCs w:val="22"/>
              </w:rPr>
            </w:pPr>
            <w:r>
              <w:rPr>
                <w:b/>
                <w:color w:val="000000"/>
                <w:sz w:val="22"/>
                <w:szCs w:val="22"/>
              </w:rPr>
              <w:t>Alkalmassági feltétel feltüntetése ( M/</w:t>
            </w:r>
            <w:r w:rsidR="00395CCB">
              <w:rPr>
                <w:b/>
                <w:color w:val="000000"/>
                <w:sz w:val="22"/>
                <w:szCs w:val="22"/>
              </w:rPr>
              <w:t>1</w:t>
            </w:r>
            <w:r>
              <w:rPr>
                <w:b/>
                <w:color w:val="000000"/>
                <w:sz w:val="22"/>
                <w:szCs w:val="22"/>
              </w:rPr>
              <w:t>)</w:t>
            </w:r>
          </w:p>
        </w:tc>
      </w:tr>
      <w:tr w:rsidR="007A132E" w:rsidRPr="006164F1" w14:paraId="74E11B71" w14:textId="77777777" w:rsidTr="00F35EC0">
        <w:trPr>
          <w:trHeight w:val="348"/>
          <w:jc w:val="center"/>
        </w:trPr>
        <w:tc>
          <w:tcPr>
            <w:tcW w:w="2972" w:type="dxa"/>
          </w:tcPr>
          <w:p w14:paraId="4FAEDAA9" w14:textId="77777777" w:rsidR="007A132E" w:rsidRPr="006164F1" w:rsidRDefault="007A132E" w:rsidP="00F35EC0">
            <w:pPr>
              <w:spacing w:line="360" w:lineRule="auto"/>
              <w:ind w:left="318"/>
              <w:rPr>
                <w:color w:val="000000"/>
                <w:sz w:val="22"/>
                <w:szCs w:val="22"/>
              </w:rPr>
            </w:pPr>
          </w:p>
        </w:tc>
        <w:tc>
          <w:tcPr>
            <w:tcW w:w="2552" w:type="dxa"/>
          </w:tcPr>
          <w:p w14:paraId="02076E00" w14:textId="77777777" w:rsidR="007A132E" w:rsidRPr="006164F1" w:rsidRDefault="007A132E" w:rsidP="00F35EC0">
            <w:pPr>
              <w:spacing w:line="360" w:lineRule="auto"/>
              <w:rPr>
                <w:color w:val="000000"/>
                <w:sz w:val="22"/>
                <w:szCs w:val="22"/>
              </w:rPr>
            </w:pPr>
          </w:p>
        </w:tc>
        <w:tc>
          <w:tcPr>
            <w:tcW w:w="2693" w:type="dxa"/>
          </w:tcPr>
          <w:p w14:paraId="721398FD" w14:textId="77777777" w:rsidR="007A132E" w:rsidRPr="006164F1" w:rsidRDefault="007A132E" w:rsidP="00F35EC0">
            <w:pPr>
              <w:spacing w:line="360" w:lineRule="auto"/>
              <w:rPr>
                <w:color w:val="000000"/>
                <w:sz w:val="22"/>
                <w:szCs w:val="22"/>
              </w:rPr>
            </w:pPr>
          </w:p>
        </w:tc>
      </w:tr>
      <w:tr w:rsidR="007A132E" w:rsidRPr="006164F1" w14:paraId="4329BBC0" w14:textId="77777777" w:rsidTr="00F35EC0">
        <w:trPr>
          <w:trHeight w:val="348"/>
          <w:jc w:val="center"/>
        </w:trPr>
        <w:tc>
          <w:tcPr>
            <w:tcW w:w="2972" w:type="dxa"/>
          </w:tcPr>
          <w:p w14:paraId="7AE6C6CB" w14:textId="77777777" w:rsidR="007A132E" w:rsidRPr="006164F1" w:rsidRDefault="007A132E" w:rsidP="00F35EC0">
            <w:pPr>
              <w:spacing w:line="360" w:lineRule="auto"/>
              <w:rPr>
                <w:color w:val="000000"/>
                <w:sz w:val="22"/>
                <w:szCs w:val="22"/>
              </w:rPr>
            </w:pPr>
          </w:p>
        </w:tc>
        <w:tc>
          <w:tcPr>
            <w:tcW w:w="2552" w:type="dxa"/>
          </w:tcPr>
          <w:p w14:paraId="0265469F" w14:textId="77777777" w:rsidR="007A132E" w:rsidRPr="006164F1" w:rsidRDefault="007A132E" w:rsidP="00F35EC0">
            <w:pPr>
              <w:spacing w:line="360" w:lineRule="auto"/>
              <w:rPr>
                <w:color w:val="000000"/>
                <w:sz w:val="22"/>
                <w:szCs w:val="22"/>
              </w:rPr>
            </w:pPr>
          </w:p>
        </w:tc>
        <w:tc>
          <w:tcPr>
            <w:tcW w:w="2693" w:type="dxa"/>
          </w:tcPr>
          <w:p w14:paraId="0252F265" w14:textId="77777777" w:rsidR="007A132E" w:rsidRPr="006164F1" w:rsidRDefault="007A132E" w:rsidP="00F35EC0">
            <w:pPr>
              <w:spacing w:line="360" w:lineRule="auto"/>
              <w:rPr>
                <w:color w:val="000000"/>
                <w:sz w:val="22"/>
                <w:szCs w:val="22"/>
              </w:rPr>
            </w:pPr>
          </w:p>
        </w:tc>
      </w:tr>
      <w:tr w:rsidR="007A132E" w:rsidRPr="006164F1" w14:paraId="552C116A" w14:textId="77777777" w:rsidTr="00F35EC0">
        <w:trPr>
          <w:trHeight w:val="348"/>
          <w:jc w:val="center"/>
        </w:trPr>
        <w:tc>
          <w:tcPr>
            <w:tcW w:w="2972" w:type="dxa"/>
          </w:tcPr>
          <w:p w14:paraId="331481EC" w14:textId="77777777" w:rsidR="007A132E" w:rsidRPr="006164F1" w:rsidRDefault="007A132E" w:rsidP="00F35EC0">
            <w:pPr>
              <w:spacing w:line="360" w:lineRule="auto"/>
              <w:rPr>
                <w:color w:val="000000"/>
                <w:sz w:val="22"/>
                <w:szCs w:val="22"/>
              </w:rPr>
            </w:pPr>
          </w:p>
        </w:tc>
        <w:tc>
          <w:tcPr>
            <w:tcW w:w="2552" w:type="dxa"/>
          </w:tcPr>
          <w:p w14:paraId="34C91061" w14:textId="77777777" w:rsidR="007A132E" w:rsidRPr="006164F1" w:rsidRDefault="007A132E" w:rsidP="00F35EC0">
            <w:pPr>
              <w:spacing w:line="360" w:lineRule="auto"/>
              <w:rPr>
                <w:color w:val="000000"/>
                <w:sz w:val="22"/>
                <w:szCs w:val="22"/>
              </w:rPr>
            </w:pPr>
          </w:p>
        </w:tc>
        <w:tc>
          <w:tcPr>
            <w:tcW w:w="2693" w:type="dxa"/>
          </w:tcPr>
          <w:p w14:paraId="20862452" w14:textId="77777777" w:rsidR="007A132E" w:rsidRPr="006164F1" w:rsidRDefault="007A132E" w:rsidP="00F35EC0">
            <w:pPr>
              <w:spacing w:line="360" w:lineRule="auto"/>
              <w:rPr>
                <w:color w:val="000000"/>
                <w:sz w:val="22"/>
                <w:szCs w:val="22"/>
              </w:rPr>
            </w:pPr>
          </w:p>
        </w:tc>
      </w:tr>
    </w:tbl>
    <w:p w14:paraId="16A4EF1F" w14:textId="77777777" w:rsidR="007A132E" w:rsidRPr="006164F1" w:rsidRDefault="007A132E" w:rsidP="007A132E">
      <w:pPr>
        <w:rPr>
          <w:color w:val="000000"/>
          <w:sz w:val="22"/>
          <w:szCs w:val="22"/>
        </w:rPr>
      </w:pPr>
    </w:p>
    <w:p w14:paraId="5076230C" w14:textId="77777777" w:rsidR="007A132E" w:rsidRDefault="007A132E" w:rsidP="007A132E">
      <w:pPr>
        <w:pStyle w:val="Listaszerbekezds"/>
        <w:keepLines/>
        <w:tabs>
          <w:tab w:val="left" w:leader="dot" w:pos="8789"/>
        </w:tabs>
      </w:pPr>
    </w:p>
    <w:p w14:paraId="5F2B5255" w14:textId="77777777" w:rsidR="007A132E" w:rsidRPr="00662451" w:rsidRDefault="007A132E" w:rsidP="007A132E">
      <w:pPr>
        <w:pStyle w:val="Listaszerbekezds"/>
        <w:keepLines/>
        <w:tabs>
          <w:tab w:val="left" w:leader="dot" w:pos="8789"/>
        </w:tabs>
        <w:ind w:left="0"/>
        <w:rPr>
          <w:rFonts w:ascii="Times New Roman" w:hAnsi="Times New Roman"/>
        </w:rPr>
      </w:pPr>
      <w:r w:rsidRPr="00662451">
        <w:rPr>
          <w:rFonts w:ascii="Times New Roman" w:hAnsi="Times New Roman"/>
        </w:rPr>
        <w:t>A szakembert foglalkoztató cég megnevezése: ……………………………………………………….</w:t>
      </w:r>
    </w:p>
    <w:p w14:paraId="1C0271F4" w14:textId="77777777" w:rsidR="007A132E" w:rsidRPr="006164F1" w:rsidRDefault="007A132E" w:rsidP="007A132E">
      <w:pPr>
        <w:widowControl w:val="0"/>
        <w:suppressAutoHyphens w:val="0"/>
        <w:spacing w:line="360" w:lineRule="auto"/>
        <w:jc w:val="both"/>
        <w:rPr>
          <w:sz w:val="22"/>
          <w:szCs w:val="22"/>
        </w:rPr>
      </w:pPr>
    </w:p>
    <w:p w14:paraId="24DA66C6" w14:textId="77777777" w:rsidR="007A132E" w:rsidRPr="006164F1" w:rsidRDefault="007A132E" w:rsidP="007A132E">
      <w:pPr>
        <w:widowControl w:val="0"/>
        <w:suppressAutoHyphens w:val="0"/>
        <w:spacing w:line="360" w:lineRule="auto"/>
        <w:jc w:val="both"/>
        <w:rPr>
          <w:sz w:val="22"/>
          <w:szCs w:val="22"/>
        </w:rPr>
      </w:pPr>
    </w:p>
    <w:p w14:paraId="69A57831" w14:textId="77777777" w:rsidR="007A132E" w:rsidRPr="006164F1" w:rsidRDefault="007A132E" w:rsidP="007A132E">
      <w:pPr>
        <w:widowControl w:val="0"/>
        <w:suppressAutoHyphens w:val="0"/>
        <w:spacing w:line="360" w:lineRule="auto"/>
        <w:jc w:val="both"/>
        <w:rPr>
          <w:sz w:val="22"/>
          <w:szCs w:val="22"/>
        </w:rPr>
      </w:pPr>
    </w:p>
    <w:p w14:paraId="0C00EDD5" w14:textId="77777777" w:rsidR="007A132E" w:rsidRPr="006164F1" w:rsidRDefault="007A132E" w:rsidP="007A132E">
      <w:pPr>
        <w:widowControl w:val="0"/>
        <w:suppressAutoHyphens w:val="0"/>
        <w:spacing w:line="360" w:lineRule="auto"/>
        <w:jc w:val="both"/>
        <w:rPr>
          <w:sz w:val="22"/>
          <w:szCs w:val="22"/>
        </w:rPr>
      </w:pPr>
      <w:r w:rsidRPr="006164F1">
        <w:rPr>
          <w:sz w:val="22"/>
          <w:szCs w:val="22"/>
        </w:rPr>
        <w:t>Keltezés (helység, év, hónap, nap)</w:t>
      </w:r>
    </w:p>
    <w:p w14:paraId="1AB0CBCA" w14:textId="77777777" w:rsidR="007A132E" w:rsidRPr="006164F1" w:rsidRDefault="007A132E" w:rsidP="007A132E">
      <w:pPr>
        <w:widowControl w:val="0"/>
        <w:suppressAutoHyphens w:val="0"/>
        <w:spacing w:line="360" w:lineRule="auto"/>
        <w:jc w:val="both"/>
        <w:rPr>
          <w:sz w:val="22"/>
          <w:szCs w:val="22"/>
        </w:rPr>
      </w:pPr>
    </w:p>
    <w:p w14:paraId="0B86BBD5" w14:textId="77777777" w:rsidR="007A132E" w:rsidRPr="006164F1" w:rsidRDefault="007A132E" w:rsidP="007A132E">
      <w:pPr>
        <w:widowControl w:val="0"/>
        <w:suppressAutoHyphens w:val="0"/>
        <w:spacing w:line="360" w:lineRule="auto"/>
        <w:jc w:val="center"/>
        <w:rPr>
          <w:sz w:val="22"/>
          <w:szCs w:val="22"/>
        </w:rPr>
      </w:pPr>
      <w:r w:rsidRPr="006164F1">
        <w:rPr>
          <w:sz w:val="22"/>
          <w:szCs w:val="22"/>
        </w:rPr>
        <w:t>………………………….</w:t>
      </w:r>
    </w:p>
    <w:p w14:paraId="4AE09DBD" w14:textId="77777777" w:rsidR="007A132E" w:rsidRPr="006164F1" w:rsidRDefault="007A132E" w:rsidP="007A132E">
      <w:pPr>
        <w:suppressAutoHyphens w:val="0"/>
        <w:overflowPunct/>
        <w:autoSpaceDE/>
        <w:ind w:right="142"/>
        <w:jc w:val="center"/>
        <w:textAlignment w:val="auto"/>
        <w:rPr>
          <w:spacing w:val="4"/>
          <w:sz w:val="22"/>
          <w:szCs w:val="22"/>
          <w:lang w:eastAsia="hu-HU"/>
        </w:rPr>
      </w:pPr>
      <w:r w:rsidRPr="006164F1">
        <w:rPr>
          <w:sz w:val="22"/>
          <w:szCs w:val="22"/>
        </w:rPr>
        <w:t>cégszerű aláírás</w:t>
      </w:r>
      <w:r w:rsidRPr="006164F1">
        <w:rPr>
          <w:spacing w:val="4"/>
          <w:sz w:val="22"/>
          <w:szCs w:val="22"/>
          <w:lang w:eastAsia="hu-HU"/>
        </w:rPr>
        <w:t xml:space="preserve"> a kötelezettségvállalásra </w:t>
      </w:r>
    </w:p>
    <w:p w14:paraId="261040D1" w14:textId="77777777" w:rsidR="007A132E" w:rsidRPr="006164F1" w:rsidRDefault="007A132E" w:rsidP="007A132E">
      <w:pPr>
        <w:suppressAutoHyphens w:val="0"/>
        <w:overflowPunct/>
        <w:autoSpaceDE/>
        <w:ind w:right="142"/>
        <w:jc w:val="center"/>
        <w:textAlignment w:val="auto"/>
        <w:rPr>
          <w:spacing w:val="4"/>
          <w:sz w:val="22"/>
          <w:szCs w:val="22"/>
          <w:lang w:eastAsia="hu-HU"/>
        </w:rPr>
      </w:pPr>
      <w:r w:rsidRPr="006164F1">
        <w:rPr>
          <w:spacing w:val="4"/>
          <w:sz w:val="22"/>
          <w:szCs w:val="22"/>
          <w:lang w:eastAsia="hu-HU"/>
        </w:rPr>
        <w:t xml:space="preserve">jogosult/jogosultak, vagy aláírás </w:t>
      </w:r>
    </w:p>
    <w:p w14:paraId="58934DA4" w14:textId="77777777" w:rsidR="007A132E" w:rsidRPr="006164F1" w:rsidRDefault="007A132E" w:rsidP="007A132E">
      <w:pPr>
        <w:suppressAutoHyphens w:val="0"/>
        <w:overflowPunct/>
        <w:autoSpaceDE/>
        <w:ind w:right="142"/>
        <w:jc w:val="center"/>
        <w:textAlignment w:val="auto"/>
        <w:rPr>
          <w:spacing w:val="4"/>
          <w:sz w:val="22"/>
          <w:szCs w:val="22"/>
          <w:lang w:eastAsia="hu-HU"/>
        </w:rPr>
      </w:pPr>
      <w:r w:rsidRPr="006164F1">
        <w:rPr>
          <w:spacing w:val="4"/>
          <w:sz w:val="22"/>
          <w:szCs w:val="22"/>
          <w:lang w:eastAsia="hu-HU"/>
        </w:rPr>
        <w:t>a meghatalmazott/meghatalmazottak részéről)</w:t>
      </w:r>
    </w:p>
    <w:p w14:paraId="261683DE" w14:textId="77777777" w:rsidR="007A132E" w:rsidRPr="006164F1" w:rsidRDefault="007A132E" w:rsidP="007A132E">
      <w:pPr>
        <w:widowControl w:val="0"/>
        <w:suppressAutoHyphens w:val="0"/>
        <w:spacing w:line="360" w:lineRule="auto"/>
        <w:jc w:val="center"/>
        <w:rPr>
          <w:sz w:val="22"/>
          <w:szCs w:val="22"/>
        </w:rPr>
      </w:pPr>
    </w:p>
    <w:p w14:paraId="212EA1CA" w14:textId="12F8F361" w:rsidR="007A132E" w:rsidRDefault="007A132E">
      <w:pPr>
        <w:suppressAutoHyphens w:val="0"/>
        <w:overflowPunct/>
        <w:autoSpaceDE/>
        <w:textAlignment w:val="auto"/>
        <w:rPr>
          <w:sz w:val="22"/>
          <w:szCs w:val="22"/>
          <w:lang w:eastAsia="hu-HU"/>
        </w:rPr>
      </w:pPr>
      <w:r>
        <w:rPr>
          <w:sz w:val="22"/>
          <w:szCs w:val="22"/>
          <w:lang w:eastAsia="hu-HU"/>
        </w:rPr>
        <w:br w:type="page"/>
      </w:r>
    </w:p>
    <w:p w14:paraId="739D9911" w14:textId="77777777" w:rsidR="00DD5DB7" w:rsidRPr="004F61AA" w:rsidRDefault="00DD5DB7" w:rsidP="003B01BF">
      <w:pPr>
        <w:tabs>
          <w:tab w:val="left" w:pos="4395"/>
        </w:tabs>
        <w:suppressAutoHyphens w:val="0"/>
        <w:overflowPunct/>
        <w:autoSpaceDE/>
        <w:spacing w:after="200"/>
        <w:jc w:val="center"/>
        <w:textAlignment w:val="auto"/>
        <w:rPr>
          <w:sz w:val="22"/>
          <w:szCs w:val="22"/>
          <w:lang w:eastAsia="hu-HU"/>
        </w:rPr>
      </w:pPr>
    </w:p>
    <w:p w14:paraId="75B6F7B6" w14:textId="77777777" w:rsidR="00DD5DB7" w:rsidRPr="004F61AA" w:rsidRDefault="00DD5DB7" w:rsidP="003B01BF">
      <w:pPr>
        <w:tabs>
          <w:tab w:val="left" w:pos="4395"/>
        </w:tabs>
        <w:suppressAutoHyphens w:val="0"/>
        <w:overflowPunct/>
        <w:autoSpaceDE/>
        <w:textAlignment w:val="auto"/>
        <w:rPr>
          <w:i/>
          <w:sz w:val="22"/>
          <w:szCs w:val="22"/>
          <w:lang w:eastAsia="hu-HU"/>
        </w:rPr>
      </w:pPr>
    </w:p>
    <w:p w14:paraId="0749E6A6" w14:textId="77777777" w:rsidR="00DD5DB7" w:rsidRPr="004F61AA" w:rsidRDefault="00DD5DB7" w:rsidP="003B01BF">
      <w:pPr>
        <w:widowControl w:val="0"/>
        <w:tabs>
          <w:tab w:val="left" w:pos="4395"/>
        </w:tabs>
        <w:suppressAutoHyphens w:val="0"/>
        <w:spacing w:line="360" w:lineRule="auto"/>
        <w:jc w:val="right"/>
        <w:rPr>
          <w:sz w:val="22"/>
          <w:szCs w:val="22"/>
          <w:lang w:eastAsia="hu-HU"/>
        </w:rPr>
      </w:pPr>
      <w:r w:rsidRPr="004F61AA">
        <w:rPr>
          <w:i/>
          <w:sz w:val="22"/>
          <w:szCs w:val="22"/>
          <w:lang w:eastAsia="hu-HU"/>
        </w:rPr>
        <w:t>9. sz. melléklet</w:t>
      </w:r>
    </w:p>
    <w:p w14:paraId="39222694" w14:textId="77777777" w:rsidR="00DD5DB7" w:rsidRPr="004F61AA" w:rsidRDefault="00DD5DB7" w:rsidP="003B01BF">
      <w:pPr>
        <w:keepNext/>
        <w:keepLines/>
        <w:tabs>
          <w:tab w:val="left" w:pos="4395"/>
        </w:tabs>
        <w:suppressAutoHyphens w:val="0"/>
        <w:overflowPunct/>
        <w:autoSpaceDE/>
        <w:jc w:val="center"/>
        <w:textAlignment w:val="auto"/>
        <w:rPr>
          <w:b/>
          <w:sz w:val="22"/>
          <w:szCs w:val="22"/>
          <w:lang w:eastAsia="hu-HU"/>
        </w:rPr>
      </w:pPr>
    </w:p>
    <w:p w14:paraId="6E2EBF0C" w14:textId="77777777" w:rsidR="00DD5DB7" w:rsidRPr="004F61AA" w:rsidRDefault="00DD5DB7" w:rsidP="003B01BF">
      <w:pPr>
        <w:keepNext/>
        <w:keepLines/>
        <w:tabs>
          <w:tab w:val="left" w:pos="4395"/>
        </w:tabs>
        <w:suppressAutoHyphens w:val="0"/>
        <w:overflowPunct/>
        <w:autoSpaceDE/>
        <w:jc w:val="center"/>
        <w:textAlignment w:val="auto"/>
        <w:rPr>
          <w:b/>
          <w:sz w:val="22"/>
          <w:szCs w:val="22"/>
          <w:lang w:eastAsia="hu-HU"/>
        </w:rPr>
      </w:pPr>
      <w:r w:rsidRPr="004F61AA">
        <w:rPr>
          <w:b/>
          <w:sz w:val="22"/>
          <w:szCs w:val="22"/>
          <w:lang w:eastAsia="hu-HU"/>
        </w:rPr>
        <w:t>Ajánlattevői nyilatkozat a szerződés kitöltéséhez</w:t>
      </w:r>
    </w:p>
    <w:p w14:paraId="126433E9" w14:textId="77777777" w:rsidR="00DD5DB7" w:rsidRPr="004F61AA" w:rsidRDefault="00DD5DB7" w:rsidP="003B01BF">
      <w:pPr>
        <w:keepNext/>
        <w:keepLines/>
        <w:tabs>
          <w:tab w:val="left" w:pos="4395"/>
        </w:tabs>
        <w:suppressAutoHyphens w:val="0"/>
        <w:overflowPunct/>
        <w:autoSpaceDE/>
        <w:jc w:val="center"/>
        <w:textAlignment w:val="auto"/>
        <w:rPr>
          <w:b/>
          <w:sz w:val="22"/>
          <w:szCs w:val="22"/>
          <w:lang w:eastAsia="hu-HU"/>
        </w:rPr>
      </w:pPr>
    </w:p>
    <w:p w14:paraId="2928318F" w14:textId="5676F6CB" w:rsidR="00DD5DB7" w:rsidRPr="004F61AA"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 xml:space="preserve">Alulírott &lt;képviselő / meghatalmazott neve&gt; a(z) &lt;cégnév&gt; (&lt;székhely&gt;) mint ajánlattevő képviseletében a MÁV Zrt. mint Ajánlatkérő által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b/>
          <w:sz w:val="22"/>
          <w:szCs w:val="22"/>
          <w:lang w:eastAsia="hu-HU"/>
        </w:rPr>
        <w:t xml:space="preserve"> </w:t>
      </w:r>
      <w:r w:rsidRPr="004F61AA">
        <w:rPr>
          <w:sz w:val="22"/>
          <w:szCs w:val="22"/>
          <w:lang w:eastAsia="hu-HU"/>
        </w:rPr>
        <w:t>tárgyú eljárásban ezúton nyilatkozom, hogy az ajánlatkérésben foglalt valamennyi formai és tartalmi követelmény, utasítás, kikötés és műszaki dokumentáció gondos áttekintése után az alábbiak szerint adom meg a szerződés kitöltéséhez szükséges adatokat:</w:t>
      </w:r>
    </w:p>
    <w:p w14:paraId="06021278" w14:textId="77777777" w:rsidR="00DD5DB7" w:rsidRPr="004F61AA" w:rsidRDefault="00DD5DB7" w:rsidP="003B01BF">
      <w:pPr>
        <w:keepNext/>
        <w:keepLines/>
        <w:numPr>
          <w:ilvl w:val="0"/>
          <w:numId w:val="5"/>
        </w:numPr>
        <w:tabs>
          <w:tab w:val="left" w:pos="4395"/>
        </w:tabs>
        <w:suppressAutoHyphens w:val="0"/>
        <w:overflowPunct/>
        <w:autoSpaceDE/>
        <w:jc w:val="both"/>
        <w:textAlignment w:val="auto"/>
        <w:rPr>
          <w:sz w:val="22"/>
          <w:szCs w:val="22"/>
          <w:lang w:eastAsia="hu-HU"/>
        </w:rPr>
      </w:pPr>
      <w:r w:rsidRPr="004F61AA">
        <w:rPr>
          <w:sz w:val="22"/>
          <w:szCs w:val="22"/>
          <w:lang w:eastAsia="hu-HU"/>
        </w:rPr>
        <w:t xml:space="preserve">cégnév: </w:t>
      </w:r>
    </w:p>
    <w:p w14:paraId="188B3F11"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székhely:</w:t>
      </w:r>
    </w:p>
    <w:p w14:paraId="30FF2EDE"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ab/>
        <w:t>levelezési címe:</w:t>
      </w:r>
    </w:p>
    <w:p w14:paraId="48B5BD42"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ab/>
        <w:t>cégbíróság és cégj. száma:</w:t>
      </w:r>
      <w:r w:rsidRPr="004F61AA">
        <w:rPr>
          <w:sz w:val="22"/>
          <w:szCs w:val="22"/>
          <w:lang w:eastAsia="hu-HU"/>
        </w:rPr>
        <w:tab/>
      </w:r>
    </w:p>
    <w:p w14:paraId="7F2A792B"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adószám:</w:t>
      </w:r>
      <w:r w:rsidRPr="004F61AA">
        <w:rPr>
          <w:sz w:val="22"/>
          <w:szCs w:val="22"/>
          <w:lang w:eastAsia="hu-HU"/>
        </w:rPr>
        <w:tab/>
      </w:r>
    </w:p>
    <w:p w14:paraId="1B7771EA"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ab/>
        <w:t>KSH besorolási száma:</w:t>
      </w:r>
      <w:r w:rsidRPr="004F61AA">
        <w:rPr>
          <w:sz w:val="22"/>
          <w:szCs w:val="22"/>
          <w:lang w:eastAsia="hu-HU"/>
        </w:rPr>
        <w:tab/>
      </w:r>
      <w:r w:rsidRPr="004F61AA">
        <w:rPr>
          <w:sz w:val="22"/>
          <w:szCs w:val="22"/>
          <w:lang w:eastAsia="hu-HU"/>
        </w:rPr>
        <w:tab/>
      </w:r>
    </w:p>
    <w:p w14:paraId="5059EB42"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számlavezető pénzintézet elnevezése:</w:t>
      </w:r>
      <w:r w:rsidRPr="004F61AA">
        <w:rPr>
          <w:sz w:val="22"/>
          <w:szCs w:val="22"/>
          <w:lang w:eastAsia="hu-HU"/>
        </w:rPr>
        <w:tab/>
      </w:r>
    </w:p>
    <w:p w14:paraId="24A3273C"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bankszámlaszám:</w:t>
      </w:r>
    </w:p>
    <w:p w14:paraId="2224DDA0" w14:textId="77777777" w:rsidR="00DD5DB7" w:rsidRPr="004F61AA" w:rsidRDefault="00DD5DB7" w:rsidP="003B01BF">
      <w:pPr>
        <w:keepNext/>
        <w:keepLines/>
        <w:numPr>
          <w:ilvl w:val="0"/>
          <w:numId w:val="5"/>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ab/>
        <w:t>számlázási cím:</w:t>
      </w:r>
      <w:r w:rsidRPr="004F61AA">
        <w:rPr>
          <w:sz w:val="22"/>
          <w:szCs w:val="22"/>
          <w:lang w:eastAsia="hu-HU"/>
        </w:rPr>
        <w:tab/>
      </w:r>
    </w:p>
    <w:p w14:paraId="7B56F8C5" w14:textId="77777777" w:rsidR="00DD5DB7" w:rsidRPr="004F61AA" w:rsidRDefault="00DD5DB7" w:rsidP="003B01BF">
      <w:pPr>
        <w:keepNext/>
        <w:keepLines/>
        <w:numPr>
          <w:ilvl w:val="0"/>
          <w:numId w:val="5"/>
        </w:numPr>
        <w:tabs>
          <w:tab w:val="left" w:pos="4395"/>
        </w:tabs>
        <w:suppressAutoHyphens w:val="0"/>
        <w:overflowPunct/>
        <w:autoSpaceDE/>
        <w:textAlignment w:val="auto"/>
        <w:rPr>
          <w:b/>
          <w:bCs/>
          <w:sz w:val="22"/>
          <w:szCs w:val="22"/>
          <w:lang w:eastAsia="hu-HU"/>
        </w:rPr>
      </w:pPr>
      <w:r w:rsidRPr="004F61AA">
        <w:rPr>
          <w:sz w:val="22"/>
          <w:szCs w:val="22"/>
          <w:lang w:eastAsia="hu-HU"/>
        </w:rPr>
        <w:t>képviseli:</w:t>
      </w:r>
    </w:p>
    <w:p w14:paraId="52929FDE" w14:textId="77777777" w:rsidR="00DD5DB7" w:rsidRPr="004F61AA" w:rsidRDefault="00DD5DB7" w:rsidP="003B01BF">
      <w:pPr>
        <w:keepNext/>
        <w:keepLines/>
        <w:tabs>
          <w:tab w:val="left" w:pos="4395"/>
        </w:tabs>
        <w:suppressAutoHyphens w:val="0"/>
        <w:overflowPunct/>
        <w:autoSpaceDE/>
        <w:ind w:left="720"/>
        <w:textAlignment w:val="auto"/>
        <w:rPr>
          <w:b/>
          <w:bCs/>
          <w:sz w:val="22"/>
          <w:szCs w:val="22"/>
          <w:lang w:eastAsia="hu-HU"/>
        </w:rPr>
      </w:pPr>
    </w:p>
    <w:p w14:paraId="5E0BDCB1" w14:textId="77777777" w:rsidR="00DD5DB7" w:rsidRPr="004F61AA" w:rsidRDefault="00DD5DB7" w:rsidP="003B01BF">
      <w:pPr>
        <w:keepNext/>
        <w:keepLines/>
        <w:tabs>
          <w:tab w:val="left" w:pos="1985"/>
          <w:tab w:val="left" w:pos="4395"/>
        </w:tabs>
        <w:suppressAutoHyphens w:val="0"/>
        <w:overflowPunct/>
        <w:autoSpaceDE/>
        <w:ind w:left="2976" w:hanging="2976"/>
        <w:jc w:val="both"/>
        <w:textAlignment w:val="auto"/>
        <w:rPr>
          <w:sz w:val="22"/>
          <w:szCs w:val="22"/>
          <w:lang w:eastAsia="hu-HU"/>
        </w:rPr>
      </w:pPr>
      <w:r w:rsidRPr="004F61AA">
        <w:rPr>
          <w:sz w:val="22"/>
          <w:szCs w:val="22"/>
          <w:lang w:eastAsia="hu-HU"/>
        </w:rPr>
        <w:t>A szerződés teljesítése során a Vállalkozó részéről kapcsolattartó:</w:t>
      </w:r>
    </w:p>
    <w:p w14:paraId="081E525D" w14:textId="77777777" w:rsidR="00DD5DB7" w:rsidRPr="004F61AA" w:rsidRDefault="00DD5DB7" w:rsidP="003B01BF">
      <w:pPr>
        <w:keepNext/>
        <w:keepLines/>
        <w:numPr>
          <w:ilvl w:val="0"/>
          <w:numId w:val="6"/>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 xml:space="preserve">Név: </w:t>
      </w:r>
      <w:r w:rsidRPr="004F61AA">
        <w:rPr>
          <w:sz w:val="22"/>
          <w:szCs w:val="22"/>
          <w:lang w:eastAsia="hu-HU"/>
        </w:rPr>
        <w:tab/>
      </w:r>
    </w:p>
    <w:p w14:paraId="0E4A6805" w14:textId="77777777" w:rsidR="00DD5DB7" w:rsidRPr="004F61AA" w:rsidRDefault="00DD5DB7" w:rsidP="003B01BF">
      <w:pPr>
        <w:keepNext/>
        <w:keepLines/>
        <w:numPr>
          <w:ilvl w:val="0"/>
          <w:numId w:val="6"/>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Cím:</w:t>
      </w:r>
    </w:p>
    <w:p w14:paraId="57853E10" w14:textId="77777777" w:rsidR="00DD5DB7" w:rsidRPr="004F61AA" w:rsidRDefault="00DD5DB7" w:rsidP="003B01BF">
      <w:pPr>
        <w:keepNext/>
        <w:keepLines/>
        <w:numPr>
          <w:ilvl w:val="0"/>
          <w:numId w:val="6"/>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Telefon:</w:t>
      </w:r>
    </w:p>
    <w:p w14:paraId="2DAAD922" w14:textId="77777777" w:rsidR="00DD5DB7" w:rsidRPr="004F61AA" w:rsidRDefault="00DD5DB7" w:rsidP="003B01BF">
      <w:pPr>
        <w:keepNext/>
        <w:keepLines/>
        <w:numPr>
          <w:ilvl w:val="0"/>
          <w:numId w:val="6"/>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Fax:</w:t>
      </w:r>
      <w:r w:rsidRPr="004F61AA">
        <w:rPr>
          <w:sz w:val="22"/>
          <w:szCs w:val="22"/>
          <w:lang w:eastAsia="hu-HU"/>
        </w:rPr>
        <w:tab/>
      </w:r>
    </w:p>
    <w:p w14:paraId="0E58C7B8" w14:textId="77777777" w:rsidR="00DD5DB7" w:rsidRPr="004F61AA" w:rsidRDefault="00DD5DB7" w:rsidP="003B01BF">
      <w:pPr>
        <w:keepNext/>
        <w:keepLines/>
        <w:numPr>
          <w:ilvl w:val="0"/>
          <w:numId w:val="6"/>
        </w:numPr>
        <w:tabs>
          <w:tab w:val="left" w:pos="709"/>
          <w:tab w:val="left" w:pos="4395"/>
        </w:tabs>
        <w:suppressAutoHyphens w:val="0"/>
        <w:overflowPunct/>
        <w:autoSpaceDE/>
        <w:jc w:val="both"/>
        <w:textAlignment w:val="auto"/>
        <w:rPr>
          <w:sz w:val="22"/>
          <w:szCs w:val="22"/>
          <w:lang w:eastAsia="hu-HU"/>
        </w:rPr>
      </w:pPr>
      <w:r w:rsidRPr="004F61AA">
        <w:rPr>
          <w:sz w:val="22"/>
          <w:szCs w:val="22"/>
          <w:lang w:eastAsia="hu-HU"/>
        </w:rPr>
        <w:t>E-mail:</w:t>
      </w:r>
      <w:r w:rsidRPr="004F61AA">
        <w:rPr>
          <w:sz w:val="22"/>
          <w:szCs w:val="22"/>
          <w:lang w:eastAsia="hu-HU"/>
        </w:rPr>
        <w:tab/>
        <w:t xml:space="preserve"> </w:t>
      </w:r>
    </w:p>
    <w:p w14:paraId="7EF29390"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p>
    <w:p w14:paraId="3B140495"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p>
    <w:p w14:paraId="0A0098FB"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r w:rsidRPr="004F61AA">
        <w:rPr>
          <w:sz w:val="22"/>
          <w:szCs w:val="22"/>
          <w:lang w:eastAsia="hu-HU"/>
        </w:rPr>
        <w:t>Fenti adatok a valóságnak megfelelnek, jelen ajánlatkérésben nyertesség esetén ezen adatok alapján a szerződés kitölthető.</w:t>
      </w:r>
    </w:p>
    <w:p w14:paraId="53F98849"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p>
    <w:p w14:paraId="26EE2DB7"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r w:rsidRPr="004F61AA">
        <w:rPr>
          <w:sz w:val="22"/>
          <w:szCs w:val="22"/>
          <w:lang w:eastAsia="hu-HU"/>
        </w:rPr>
        <w:t>Kelt:</w:t>
      </w:r>
    </w:p>
    <w:p w14:paraId="1A5C8D1D" w14:textId="77777777" w:rsidR="00DD5DB7" w:rsidRPr="004F61AA" w:rsidRDefault="00DD5DB7" w:rsidP="003B01BF">
      <w:pPr>
        <w:keepNext/>
        <w:keepLines/>
        <w:tabs>
          <w:tab w:val="left" w:pos="4395"/>
        </w:tabs>
        <w:suppressAutoHyphens w:val="0"/>
        <w:overflowPunct/>
        <w:autoSpaceDE/>
        <w:textAlignment w:val="auto"/>
        <w:rPr>
          <w:sz w:val="22"/>
          <w:szCs w:val="22"/>
          <w:lang w:eastAsia="hu-HU"/>
        </w:rPr>
      </w:pPr>
    </w:p>
    <w:p w14:paraId="6B9E5DE2" w14:textId="77777777" w:rsidR="00DD5DB7" w:rsidRPr="004F61AA" w:rsidRDefault="00DD5DB7" w:rsidP="003B01BF">
      <w:pPr>
        <w:keepNext/>
        <w:keepLines/>
        <w:tabs>
          <w:tab w:val="left" w:pos="4395"/>
        </w:tabs>
        <w:suppressAutoHyphens w:val="0"/>
        <w:overflowPunct/>
        <w:autoSpaceDE/>
        <w:jc w:val="center"/>
        <w:textAlignment w:val="auto"/>
        <w:rPr>
          <w:b/>
          <w:sz w:val="22"/>
          <w:szCs w:val="22"/>
          <w:lang w:eastAsia="hu-HU"/>
        </w:rPr>
      </w:pPr>
      <w:r w:rsidRPr="004F61AA">
        <w:rPr>
          <w:b/>
          <w:sz w:val="22"/>
          <w:szCs w:val="22"/>
          <w:lang w:eastAsia="hu-HU"/>
        </w:rPr>
        <w:t>…………………………..</w:t>
      </w:r>
    </w:p>
    <w:p w14:paraId="3584AAD4" w14:textId="77777777" w:rsidR="00DD5DB7" w:rsidRPr="004F61AA" w:rsidRDefault="00DD5DB7" w:rsidP="003B01BF">
      <w:pPr>
        <w:keepNext/>
        <w:keepLines/>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(Cégszerű aláírás a kötelezettségvállalásra</w:t>
      </w:r>
    </w:p>
    <w:p w14:paraId="3D9A4714" w14:textId="77777777" w:rsidR="00DD5DB7" w:rsidRPr="004F61AA" w:rsidRDefault="00DD5DB7" w:rsidP="003B01BF">
      <w:pPr>
        <w:keepNext/>
        <w:keepLines/>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jogosult/jogosultak, vagy aláírás</w:t>
      </w:r>
    </w:p>
    <w:p w14:paraId="62A5AFB7" w14:textId="77777777" w:rsidR="00DD5DB7" w:rsidRPr="004F61AA" w:rsidRDefault="00DD5DB7" w:rsidP="003B01BF">
      <w:pPr>
        <w:keepNext/>
        <w:keepLines/>
        <w:tabs>
          <w:tab w:val="left" w:pos="4395"/>
        </w:tabs>
        <w:suppressAutoHyphens w:val="0"/>
        <w:overflowPunct/>
        <w:autoSpaceDE/>
        <w:jc w:val="center"/>
        <w:textAlignment w:val="auto"/>
        <w:rPr>
          <w:sz w:val="22"/>
          <w:szCs w:val="22"/>
          <w:lang w:eastAsia="hu-HU"/>
        </w:rPr>
      </w:pPr>
      <w:r w:rsidRPr="004F61AA">
        <w:rPr>
          <w:sz w:val="22"/>
          <w:szCs w:val="22"/>
          <w:lang w:eastAsia="hu-HU"/>
        </w:rPr>
        <w:t>a meghatalmazott/meghatalmazottak részéről)</w:t>
      </w:r>
    </w:p>
    <w:p w14:paraId="0952FD70" w14:textId="77777777" w:rsidR="00DD5DB7" w:rsidRPr="004F61AA" w:rsidRDefault="00DD5DB7" w:rsidP="003B01BF">
      <w:pPr>
        <w:tabs>
          <w:tab w:val="left" w:pos="4395"/>
        </w:tabs>
        <w:suppressAutoHyphens w:val="0"/>
        <w:overflowPunct/>
        <w:autoSpaceDE/>
        <w:textAlignment w:val="auto"/>
        <w:rPr>
          <w:sz w:val="22"/>
          <w:szCs w:val="22"/>
          <w:lang w:eastAsia="hu-HU"/>
        </w:rPr>
      </w:pPr>
      <w:r w:rsidRPr="004F61AA">
        <w:rPr>
          <w:sz w:val="22"/>
          <w:szCs w:val="22"/>
          <w:lang w:eastAsia="hu-HU"/>
        </w:rPr>
        <w:br w:type="page"/>
      </w:r>
    </w:p>
    <w:p w14:paraId="4FD17220" w14:textId="77777777" w:rsidR="00DD5DB7" w:rsidRPr="004F61AA" w:rsidRDefault="00DD5DB7" w:rsidP="003B01BF">
      <w:pPr>
        <w:tabs>
          <w:tab w:val="left" w:pos="4395"/>
        </w:tabs>
        <w:suppressAutoHyphens w:val="0"/>
        <w:overflowPunct/>
        <w:autoSpaceDE/>
        <w:jc w:val="right"/>
        <w:textAlignment w:val="auto"/>
        <w:rPr>
          <w:b/>
          <w:sz w:val="22"/>
          <w:szCs w:val="22"/>
          <w:lang w:eastAsia="hu-HU"/>
        </w:rPr>
      </w:pPr>
      <w:r w:rsidRPr="004F61AA">
        <w:rPr>
          <w:i/>
          <w:sz w:val="22"/>
          <w:szCs w:val="22"/>
          <w:lang w:eastAsia="hu-HU"/>
        </w:rPr>
        <w:lastRenderedPageBreak/>
        <w:t>10. sz. melléklet</w:t>
      </w:r>
    </w:p>
    <w:p w14:paraId="3114178F" w14:textId="77777777" w:rsidR="00DD5DB7" w:rsidRPr="004F61AA" w:rsidRDefault="00DD5DB7" w:rsidP="003B01BF">
      <w:pPr>
        <w:tabs>
          <w:tab w:val="left" w:pos="4395"/>
        </w:tabs>
        <w:suppressAutoHyphens w:val="0"/>
        <w:overflowPunct/>
        <w:autoSpaceDE/>
        <w:jc w:val="center"/>
        <w:textAlignment w:val="auto"/>
        <w:rPr>
          <w:b/>
          <w:sz w:val="22"/>
          <w:szCs w:val="22"/>
          <w:lang w:eastAsia="hu-HU"/>
        </w:rPr>
      </w:pPr>
      <w:r w:rsidRPr="004F61AA">
        <w:rPr>
          <w:b/>
          <w:sz w:val="22"/>
          <w:szCs w:val="22"/>
          <w:lang w:eastAsia="hu-HU"/>
        </w:rPr>
        <w:t>NYILATKOZAT ALVÁLLALKOZÓKRÓL</w:t>
      </w:r>
    </w:p>
    <w:p w14:paraId="6AD88BEF" w14:textId="77777777" w:rsidR="00DD5DB7" w:rsidRPr="004F61AA" w:rsidRDefault="00DD5DB7" w:rsidP="003B01BF">
      <w:pPr>
        <w:tabs>
          <w:tab w:val="left" w:pos="4395"/>
        </w:tabs>
        <w:suppressAutoHyphens w:val="0"/>
        <w:overflowPunct/>
        <w:autoSpaceDE/>
        <w:textAlignment w:val="auto"/>
        <w:rPr>
          <w:sz w:val="22"/>
          <w:szCs w:val="22"/>
          <w:lang w:eastAsia="hu-HU"/>
        </w:rPr>
      </w:pPr>
    </w:p>
    <w:p w14:paraId="107D3881" w14:textId="77777777" w:rsidR="00DD5DB7" w:rsidRPr="004F61AA" w:rsidRDefault="00DD5DB7" w:rsidP="003B01BF">
      <w:pPr>
        <w:tabs>
          <w:tab w:val="left" w:pos="4395"/>
        </w:tabs>
        <w:suppressAutoHyphens w:val="0"/>
        <w:overflowPunct/>
        <w:autoSpaceDE/>
        <w:textAlignment w:val="auto"/>
        <w:rPr>
          <w:sz w:val="22"/>
          <w:szCs w:val="22"/>
          <w:lang w:eastAsia="hu-HU"/>
        </w:rPr>
      </w:pPr>
    </w:p>
    <w:p w14:paraId="2EED56E6" w14:textId="182AD7CD" w:rsidR="00DD5DB7" w:rsidRPr="004F61AA" w:rsidRDefault="00DD5DB7" w:rsidP="003B01BF">
      <w:pPr>
        <w:tabs>
          <w:tab w:val="left" w:pos="4395"/>
        </w:tabs>
        <w:suppressAutoHyphens w:val="0"/>
        <w:overflowPunct/>
        <w:autoSpaceDE/>
        <w:jc w:val="both"/>
        <w:textAlignment w:val="auto"/>
        <w:rPr>
          <w:b/>
          <w:sz w:val="22"/>
          <w:szCs w:val="22"/>
          <w:lang w:eastAsia="hu-HU"/>
        </w:rPr>
      </w:pPr>
      <w:r w:rsidRPr="004F61AA">
        <w:rPr>
          <w:sz w:val="22"/>
          <w:szCs w:val="22"/>
          <w:lang w:eastAsia="hu-HU"/>
        </w:rPr>
        <w:t xml:space="preserve">Alulírott &lt;képviselő / meghatalmazott neve&gt; a(z) &lt;cégnév&gt; (&lt;székhely&gt;) mint ajánlattevő képviseletében a MÁV Zrt. mint Ajánlatkérő által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b/>
          <w:i/>
          <w:sz w:val="22"/>
          <w:szCs w:val="22"/>
          <w:lang w:eastAsia="hu-HU"/>
        </w:rPr>
        <w:t xml:space="preserve"> </w:t>
      </w:r>
      <w:r w:rsidRPr="004F61AA">
        <w:rPr>
          <w:sz w:val="22"/>
          <w:szCs w:val="22"/>
          <w:lang w:eastAsia="hu-HU"/>
        </w:rPr>
        <w:t>tárgyú beszerzési eljárásban ezúton nyilatkozom, hogy</w:t>
      </w:r>
    </w:p>
    <w:p w14:paraId="622B8B92"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p>
    <w:p w14:paraId="3B964DF6"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r w:rsidRPr="004F61AA">
        <w:rPr>
          <w:sz w:val="22"/>
          <w:szCs w:val="22"/>
          <w:lang w:val="x-none" w:eastAsia="x-none"/>
        </w:rPr>
        <w:t xml:space="preserve">a szerződés teljesítése során alvállalkozót nem veszünk igénybe. </w:t>
      </w:r>
      <w:r w:rsidRPr="004F61AA">
        <w:rPr>
          <w:sz w:val="22"/>
          <w:szCs w:val="22"/>
          <w:vertAlign w:val="superscript"/>
          <w:lang w:val="x-none" w:eastAsia="x-none"/>
        </w:rPr>
        <w:footnoteReference w:customMarkFollows="1" w:id="5"/>
        <w:sym w:font="Symbol" w:char="F02A"/>
      </w:r>
    </w:p>
    <w:p w14:paraId="10399BC1"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p>
    <w:p w14:paraId="0D18F63C" w14:textId="77777777" w:rsidR="00DD5DB7" w:rsidRPr="004F61AA" w:rsidRDefault="00DD5DB7" w:rsidP="003B01BF">
      <w:pPr>
        <w:keepNext/>
        <w:keepLines/>
        <w:tabs>
          <w:tab w:val="left" w:pos="4395"/>
        </w:tabs>
        <w:suppressAutoHyphens w:val="0"/>
        <w:overflowPunct/>
        <w:autoSpaceDE/>
        <w:jc w:val="center"/>
        <w:textAlignment w:val="auto"/>
        <w:rPr>
          <w:sz w:val="22"/>
          <w:szCs w:val="22"/>
          <w:lang w:val="x-none" w:eastAsia="x-none"/>
        </w:rPr>
      </w:pPr>
      <w:r w:rsidRPr="004F61AA">
        <w:rPr>
          <w:sz w:val="22"/>
          <w:szCs w:val="22"/>
          <w:lang w:val="x-none" w:eastAsia="x-none"/>
        </w:rPr>
        <w:t>VAGY</w:t>
      </w:r>
    </w:p>
    <w:p w14:paraId="11AB1B57"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p>
    <w:p w14:paraId="6C448D47"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x-none"/>
        </w:rPr>
      </w:pPr>
      <w:r w:rsidRPr="004F61AA">
        <w:rPr>
          <w:sz w:val="22"/>
          <w:szCs w:val="22"/>
          <w:lang w:val="x-none" w:eastAsia="x-none"/>
        </w:rPr>
        <w:t xml:space="preserve">a szerződés teljesítése során alvállalkozó(ka)t kívánunk igénybe venni. </w:t>
      </w:r>
      <w:r w:rsidRPr="004F61AA">
        <w:rPr>
          <w:sz w:val="22"/>
          <w:szCs w:val="22"/>
          <w:vertAlign w:val="superscript"/>
          <w:lang w:val="x-none" w:eastAsia="x-none"/>
        </w:rPr>
        <w:footnoteReference w:customMarkFollows="1" w:id="6"/>
        <w:sym w:font="Symbol" w:char="F02A"/>
      </w:r>
      <w:r w:rsidRPr="004F61AA">
        <w:rPr>
          <w:sz w:val="22"/>
          <w:szCs w:val="22"/>
          <w:vertAlign w:val="superscript"/>
          <w:lang w:val="x-none" w:eastAsia="x-none"/>
        </w:rPr>
        <w:sym w:font="Symbol" w:char="F02A"/>
      </w:r>
    </w:p>
    <w:p w14:paraId="1CECD13C"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x-none"/>
        </w:rPr>
      </w:pPr>
    </w:p>
    <w:p w14:paraId="4423A8C3"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x-none"/>
        </w:rPr>
      </w:pPr>
    </w:p>
    <w:p w14:paraId="270E22FF"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r w:rsidRPr="004F61AA">
        <w:rPr>
          <w:sz w:val="22"/>
          <w:szCs w:val="22"/>
          <w:lang w:val="x-none" w:eastAsia="x-none"/>
        </w:rPr>
        <w:t>Az igénybe venni kívánt alvállalkozók, illetve a beszerzésnek az(ok) a része(i), amelynek teljesítésében a megjelölt alvállalkozók közreműködnek a következők:</w:t>
      </w:r>
    </w:p>
    <w:p w14:paraId="64616887"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DD5DB7" w:rsidRPr="004F61AA" w14:paraId="0C117AB7" w14:textId="77777777" w:rsidTr="00DD5DB7">
        <w:tc>
          <w:tcPr>
            <w:tcW w:w="4605" w:type="dxa"/>
            <w:shd w:val="clear" w:color="auto" w:fill="auto"/>
          </w:tcPr>
          <w:p w14:paraId="07F3DF5C" w14:textId="77777777" w:rsidR="00DD5DB7" w:rsidRPr="004F61AA" w:rsidRDefault="00DD5DB7" w:rsidP="003B01BF">
            <w:pPr>
              <w:tabs>
                <w:tab w:val="left" w:pos="4395"/>
              </w:tabs>
              <w:suppressAutoHyphens w:val="0"/>
              <w:overflowPunct/>
              <w:autoSpaceDE/>
              <w:jc w:val="center"/>
              <w:textAlignment w:val="auto"/>
              <w:rPr>
                <w:b/>
                <w:sz w:val="22"/>
                <w:szCs w:val="22"/>
                <w:lang w:eastAsia="hu-HU"/>
              </w:rPr>
            </w:pPr>
            <w:r w:rsidRPr="004F61AA">
              <w:rPr>
                <w:b/>
                <w:sz w:val="22"/>
                <w:szCs w:val="22"/>
                <w:lang w:eastAsia="hu-HU"/>
              </w:rPr>
              <w:t>Alvállalkozó neve és székhelye / lakcíme:</w:t>
            </w:r>
          </w:p>
        </w:tc>
        <w:tc>
          <w:tcPr>
            <w:tcW w:w="4605" w:type="dxa"/>
            <w:shd w:val="clear" w:color="auto" w:fill="auto"/>
          </w:tcPr>
          <w:p w14:paraId="31CC7782" w14:textId="77777777" w:rsidR="00DD5DB7" w:rsidRPr="004F61AA" w:rsidRDefault="00DD5DB7" w:rsidP="003B01BF">
            <w:pPr>
              <w:tabs>
                <w:tab w:val="left" w:pos="4395"/>
              </w:tabs>
              <w:suppressAutoHyphens w:val="0"/>
              <w:overflowPunct/>
              <w:autoSpaceDE/>
              <w:jc w:val="center"/>
              <w:textAlignment w:val="auto"/>
              <w:rPr>
                <w:b/>
                <w:sz w:val="22"/>
                <w:szCs w:val="22"/>
                <w:lang w:eastAsia="hu-HU"/>
              </w:rPr>
            </w:pPr>
            <w:r w:rsidRPr="004F61AA">
              <w:rPr>
                <w:b/>
                <w:sz w:val="22"/>
                <w:szCs w:val="22"/>
                <w:lang w:eastAsia="hu-HU"/>
              </w:rPr>
              <w:t>A beszerzés azon része(i), amelyek tekintetében kívánok alvállalkozót igénybe venni</w:t>
            </w:r>
          </w:p>
        </w:tc>
      </w:tr>
      <w:tr w:rsidR="00DD5DB7" w:rsidRPr="004F61AA" w14:paraId="29200A25" w14:textId="77777777" w:rsidTr="00DD5DB7">
        <w:tc>
          <w:tcPr>
            <w:tcW w:w="4605" w:type="dxa"/>
            <w:shd w:val="clear" w:color="auto" w:fill="auto"/>
          </w:tcPr>
          <w:p w14:paraId="159D72B5"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c>
          <w:tcPr>
            <w:tcW w:w="4605" w:type="dxa"/>
            <w:shd w:val="clear" w:color="auto" w:fill="auto"/>
          </w:tcPr>
          <w:p w14:paraId="54465462"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r>
      <w:tr w:rsidR="00DD5DB7" w:rsidRPr="004F61AA" w14:paraId="7D52FDE2" w14:textId="77777777" w:rsidTr="00DD5DB7">
        <w:tc>
          <w:tcPr>
            <w:tcW w:w="4605" w:type="dxa"/>
            <w:shd w:val="clear" w:color="auto" w:fill="auto"/>
          </w:tcPr>
          <w:p w14:paraId="4D31FF6A"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c>
          <w:tcPr>
            <w:tcW w:w="4605" w:type="dxa"/>
            <w:shd w:val="clear" w:color="auto" w:fill="auto"/>
          </w:tcPr>
          <w:p w14:paraId="12205469"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r>
      <w:tr w:rsidR="00DD5DB7" w:rsidRPr="004F61AA" w14:paraId="1B07016F" w14:textId="77777777" w:rsidTr="00DD5DB7">
        <w:tc>
          <w:tcPr>
            <w:tcW w:w="4605" w:type="dxa"/>
            <w:shd w:val="clear" w:color="auto" w:fill="auto"/>
          </w:tcPr>
          <w:p w14:paraId="73E2BAB7"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c>
          <w:tcPr>
            <w:tcW w:w="4605" w:type="dxa"/>
            <w:shd w:val="clear" w:color="auto" w:fill="auto"/>
          </w:tcPr>
          <w:p w14:paraId="5C21E2CF"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tc>
      </w:tr>
    </w:tbl>
    <w:p w14:paraId="76CEB7D1" w14:textId="77777777" w:rsidR="00DD5DB7" w:rsidRPr="004F61AA" w:rsidRDefault="00DD5DB7" w:rsidP="003B01BF">
      <w:pPr>
        <w:keepNext/>
        <w:keepLines/>
        <w:tabs>
          <w:tab w:val="left" w:pos="4395"/>
        </w:tabs>
        <w:suppressAutoHyphens w:val="0"/>
        <w:overflowPunct/>
        <w:autoSpaceDE/>
        <w:jc w:val="both"/>
        <w:textAlignment w:val="auto"/>
        <w:rPr>
          <w:sz w:val="22"/>
          <w:szCs w:val="22"/>
          <w:lang w:val="x-none" w:eastAsia="x-none"/>
        </w:rPr>
      </w:pPr>
    </w:p>
    <w:p w14:paraId="736ECB7A"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x-none"/>
        </w:rPr>
      </w:pPr>
      <w:r w:rsidRPr="004F61AA">
        <w:rPr>
          <w:sz w:val="22"/>
          <w:szCs w:val="22"/>
          <w:lang w:val="x-none" w:eastAsia="x-none"/>
        </w:rPr>
        <w:t>Továbbá nyilatkozom, hogy az általam a szerződés teljesítése során igénybe venni kívánt alvállalkozók tekintetében nem állnak fenn a</w:t>
      </w:r>
      <w:r w:rsidRPr="004F61AA">
        <w:rPr>
          <w:sz w:val="22"/>
          <w:szCs w:val="22"/>
          <w:lang w:eastAsia="x-none"/>
        </w:rPr>
        <w:t xml:space="preserve">z ajánlatkérés 5.2 </w:t>
      </w:r>
      <w:r w:rsidRPr="004F61AA">
        <w:rPr>
          <w:sz w:val="22"/>
          <w:szCs w:val="22"/>
          <w:lang w:val="x-none" w:eastAsia="x-none"/>
        </w:rPr>
        <w:t xml:space="preserve"> pontjában meghatározott kizáró okok.</w:t>
      </w:r>
    </w:p>
    <w:p w14:paraId="7C80FF94"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hu-HU"/>
        </w:rPr>
      </w:pPr>
    </w:p>
    <w:p w14:paraId="7BD9BF22" w14:textId="77777777" w:rsidR="00DD5DB7" w:rsidRPr="004F61AA" w:rsidRDefault="00DD5DB7" w:rsidP="003B01BF">
      <w:pPr>
        <w:keepNext/>
        <w:keepLines/>
        <w:tabs>
          <w:tab w:val="left" w:pos="4395"/>
        </w:tabs>
        <w:suppressAutoHyphens w:val="0"/>
        <w:overflowPunct/>
        <w:autoSpaceDE/>
        <w:jc w:val="both"/>
        <w:textAlignment w:val="auto"/>
        <w:rPr>
          <w:sz w:val="22"/>
          <w:szCs w:val="22"/>
          <w:lang w:eastAsia="hu-HU"/>
        </w:rPr>
      </w:pPr>
    </w:p>
    <w:p w14:paraId="6B866A9E"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r w:rsidRPr="004F61AA">
        <w:rPr>
          <w:sz w:val="22"/>
          <w:szCs w:val="22"/>
          <w:lang w:eastAsia="hu-HU"/>
        </w:rPr>
        <w:t>&lt;Kelt&gt;</w:t>
      </w:r>
    </w:p>
    <w:p w14:paraId="1EB52590"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p w14:paraId="266ECA06" w14:textId="77777777" w:rsidR="00DD5DB7" w:rsidRPr="004F61AA" w:rsidRDefault="00DD5DB7" w:rsidP="003B01BF">
      <w:pPr>
        <w:tabs>
          <w:tab w:val="left" w:pos="4395"/>
        </w:tabs>
        <w:suppressAutoHyphens w:val="0"/>
        <w:overflowPunct/>
        <w:autoSpaceDE/>
        <w:jc w:val="both"/>
        <w:textAlignment w:val="auto"/>
        <w:rPr>
          <w:sz w:val="22"/>
          <w:szCs w:val="22"/>
          <w:lang w:eastAsia="hu-HU"/>
        </w:rPr>
      </w:pPr>
    </w:p>
    <w:p w14:paraId="03491150" w14:textId="77777777" w:rsidR="00DD5DB7" w:rsidRPr="004F61AA" w:rsidRDefault="00DD5DB7" w:rsidP="003B01BF">
      <w:pPr>
        <w:tabs>
          <w:tab w:val="left" w:pos="4395"/>
        </w:tabs>
        <w:suppressAutoHyphens w:val="0"/>
        <w:overflowPunct/>
        <w:autoSpaceDE/>
        <w:jc w:val="center"/>
        <w:textAlignment w:val="auto"/>
        <w:rPr>
          <w:b/>
          <w:sz w:val="22"/>
          <w:szCs w:val="22"/>
          <w:lang w:eastAsia="hu-HU"/>
        </w:rPr>
      </w:pPr>
      <w:r w:rsidRPr="004F61AA">
        <w:rPr>
          <w:b/>
          <w:sz w:val="22"/>
          <w:szCs w:val="22"/>
          <w:lang w:eastAsia="hu-HU"/>
        </w:rPr>
        <w:t>…………………………..</w:t>
      </w:r>
    </w:p>
    <w:p w14:paraId="2529E854"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(Cégszerű aláírás a kötelezettségvállalásra </w:t>
      </w:r>
    </w:p>
    <w:p w14:paraId="53C2B62F"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jogosult/jogosultak, vagy aláírás </w:t>
      </w:r>
    </w:p>
    <w:p w14:paraId="6FD4077B"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a meghatalmazott/meghatalmazottak részéről)</w:t>
      </w:r>
    </w:p>
    <w:p w14:paraId="342FF4CB" w14:textId="77777777" w:rsidR="00DD5DB7" w:rsidRPr="004F61AA" w:rsidRDefault="00DD5DB7" w:rsidP="003B01BF">
      <w:pPr>
        <w:tabs>
          <w:tab w:val="left" w:pos="4395"/>
        </w:tabs>
        <w:suppressAutoHyphens w:val="0"/>
        <w:overflowPunct/>
        <w:autoSpaceDE/>
        <w:textAlignment w:val="auto"/>
        <w:rPr>
          <w:sz w:val="22"/>
          <w:szCs w:val="22"/>
          <w:lang w:eastAsia="hu-HU"/>
        </w:rPr>
      </w:pPr>
    </w:p>
    <w:p w14:paraId="2ECED402" w14:textId="77777777" w:rsidR="00DD5DB7" w:rsidRPr="004F61AA" w:rsidRDefault="00DD5DB7" w:rsidP="003B01BF">
      <w:pPr>
        <w:widowControl w:val="0"/>
        <w:tabs>
          <w:tab w:val="left" w:pos="4395"/>
        </w:tabs>
        <w:suppressAutoHyphens w:val="0"/>
        <w:jc w:val="right"/>
        <w:rPr>
          <w:sz w:val="22"/>
          <w:szCs w:val="22"/>
        </w:rPr>
      </w:pPr>
    </w:p>
    <w:p w14:paraId="4FA81669" w14:textId="77777777" w:rsidR="00DD5DB7" w:rsidRPr="004F61AA" w:rsidRDefault="00DD5DB7" w:rsidP="003B01BF">
      <w:pPr>
        <w:widowControl w:val="0"/>
        <w:tabs>
          <w:tab w:val="left" w:pos="4395"/>
        </w:tabs>
        <w:suppressAutoHyphens w:val="0"/>
        <w:jc w:val="right"/>
        <w:rPr>
          <w:sz w:val="22"/>
          <w:szCs w:val="22"/>
        </w:rPr>
      </w:pPr>
    </w:p>
    <w:p w14:paraId="7E709122" w14:textId="77777777" w:rsidR="00DD5DB7" w:rsidRPr="004F61AA" w:rsidRDefault="00DD5DB7" w:rsidP="003B01BF">
      <w:pPr>
        <w:widowControl w:val="0"/>
        <w:tabs>
          <w:tab w:val="left" w:pos="4395"/>
        </w:tabs>
        <w:suppressAutoHyphens w:val="0"/>
        <w:jc w:val="right"/>
        <w:rPr>
          <w:sz w:val="22"/>
          <w:szCs w:val="22"/>
        </w:rPr>
      </w:pPr>
    </w:p>
    <w:p w14:paraId="3F7CC122" w14:textId="77777777" w:rsidR="00DD5DB7" w:rsidRPr="004F61AA" w:rsidRDefault="00DD5DB7" w:rsidP="003B01BF">
      <w:pPr>
        <w:tabs>
          <w:tab w:val="left" w:pos="4395"/>
        </w:tabs>
        <w:suppressAutoHyphens w:val="0"/>
        <w:overflowPunct/>
        <w:autoSpaceDE/>
        <w:textAlignment w:val="auto"/>
        <w:rPr>
          <w:sz w:val="22"/>
          <w:szCs w:val="22"/>
        </w:rPr>
      </w:pPr>
      <w:r w:rsidRPr="004F61AA">
        <w:rPr>
          <w:sz w:val="22"/>
          <w:szCs w:val="22"/>
        </w:rPr>
        <w:br w:type="page"/>
      </w:r>
    </w:p>
    <w:p w14:paraId="300A11E4" w14:textId="77777777" w:rsidR="00DD5DB7" w:rsidRPr="004F61AA" w:rsidRDefault="00DD5DB7" w:rsidP="003B01BF">
      <w:pPr>
        <w:widowControl w:val="0"/>
        <w:tabs>
          <w:tab w:val="left" w:pos="4395"/>
        </w:tabs>
        <w:jc w:val="right"/>
        <w:rPr>
          <w:i/>
          <w:sz w:val="22"/>
          <w:szCs w:val="22"/>
          <w:lang w:val="x-none" w:eastAsia="x-none"/>
        </w:rPr>
      </w:pPr>
      <w:bookmarkStart w:id="5" w:name="_Toc316895573"/>
      <w:bookmarkStart w:id="6" w:name="_Toc445284725"/>
      <w:r w:rsidRPr="004F61AA">
        <w:rPr>
          <w:i/>
          <w:sz w:val="22"/>
          <w:szCs w:val="22"/>
          <w:lang w:val="x-none" w:eastAsia="x-none"/>
        </w:rPr>
        <w:lastRenderedPageBreak/>
        <w:t>11. számú melléklet</w:t>
      </w:r>
    </w:p>
    <w:p w14:paraId="0D5D17D2" w14:textId="77777777" w:rsidR="00DD5DB7" w:rsidRPr="004F61AA" w:rsidRDefault="00DD5DB7" w:rsidP="003B01BF">
      <w:pPr>
        <w:widowControl w:val="0"/>
        <w:tabs>
          <w:tab w:val="left" w:pos="4395"/>
        </w:tabs>
        <w:jc w:val="center"/>
        <w:rPr>
          <w:b/>
          <w:sz w:val="22"/>
          <w:szCs w:val="22"/>
          <w:lang w:val="x-none" w:eastAsia="x-none"/>
        </w:rPr>
      </w:pPr>
    </w:p>
    <w:p w14:paraId="47678B69" w14:textId="77777777" w:rsidR="00DD5DB7" w:rsidRPr="004F61AA" w:rsidRDefault="00DD5DB7" w:rsidP="003B01BF">
      <w:pPr>
        <w:widowControl w:val="0"/>
        <w:tabs>
          <w:tab w:val="left" w:pos="4395"/>
        </w:tabs>
        <w:jc w:val="center"/>
        <w:rPr>
          <w:b/>
          <w:sz w:val="22"/>
          <w:szCs w:val="22"/>
          <w:lang w:val="x-none" w:eastAsia="x-none"/>
        </w:rPr>
      </w:pPr>
      <w:r w:rsidRPr="004F61AA">
        <w:rPr>
          <w:b/>
          <w:sz w:val="22"/>
          <w:szCs w:val="22"/>
          <w:lang w:val="x-none" w:eastAsia="x-none"/>
        </w:rPr>
        <w:t>Nyilatkozat közös ajánlattételről</w:t>
      </w:r>
      <w:r w:rsidRPr="004F61AA">
        <w:rPr>
          <w:b/>
          <w:iCs/>
          <w:sz w:val="22"/>
          <w:szCs w:val="22"/>
          <w:vertAlign w:val="superscript"/>
          <w:lang w:val="x-none" w:eastAsia="x-none"/>
        </w:rPr>
        <w:footnoteReference w:id="7"/>
      </w:r>
    </w:p>
    <w:p w14:paraId="6A5C16DB" w14:textId="77777777" w:rsidR="00DD5DB7" w:rsidRPr="004F61AA" w:rsidRDefault="00DD5DB7" w:rsidP="003B01BF">
      <w:pPr>
        <w:widowControl w:val="0"/>
        <w:tabs>
          <w:tab w:val="left" w:pos="4395"/>
        </w:tabs>
        <w:jc w:val="center"/>
        <w:rPr>
          <w:b/>
          <w:i/>
          <w:sz w:val="22"/>
          <w:szCs w:val="22"/>
          <w:lang w:eastAsia="x-none"/>
        </w:rPr>
      </w:pPr>
      <w:r w:rsidRPr="004F61AA">
        <w:rPr>
          <w:b/>
          <w:i/>
          <w:sz w:val="22"/>
          <w:szCs w:val="22"/>
          <w:lang w:eastAsia="x-none"/>
        </w:rPr>
        <w:t>(adott esetben)</w:t>
      </w:r>
    </w:p>
    <w:p w14:paraId="69E5B5FC" w14:textId="77777777" w:rsidR="00DD5DB7" w:rsidRPr="004F61AA" w:rsidRDefault="00DD5DB7" w:rsidP="003B01BF">
      <w:pPr>
        <w:widowControl w:val="0"/>
        <w:tabs>
          <w:tab w:val="left" w:pos="4395"/>
        </w:tabs>
        <w:jc w:val="center"/>
        <w:rPr>
          <w:b/>
          <w:sz w:val="22"/>
          <w:szCs w:val="22"/>
          <w:lang w:eastAsia="x-none"/>
        </w:rPr>
      </w:pPr>
    </w:p>
    <w:p w14:paraId="2C836A00" w14:textId="77777777" w:rsidR="00DD5DB7" w:rsidRPr="004F61AA" w:rsidRDefault="00DD5DB7" w:rsidP="003B01BF">
      <w:pPr>
        <w:widowControl w:val="0"/>
        <w:tabs>
          <w:tab w:val="left" w:pos="4395"/>
        </w:tabs>
        <w:jc w:val="both"/>
        <w:rPr>
          <w:rFonts w:eastAsia="Calibri"/>
          <w:sz w:val="22"/>
          <w:szCs w:val="22"/>
          <w:lang w:eastAsia="en-US"/>
        </w:rPr>
      </w:pPr>
    </w:p>
    <w:p w14:paraId="48865997" w14:textId="4865D6C1"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 xml:space="preserve">Alulírottak &lt;képviselő / meghatalmazott neve&gt;  mint a(z) &lt;cégnév&gt; (&lt;székhely&gt;) ajánlattevő és &lt;képviselő / meghatalmazott neve&gt; mint a(z) &lt;cégnév&gt; (&lt;székhely&gt;) ajánlattevő képviselői nyilatkozunk, hogy a MÁV Zrt. mint ajánlatkérő által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b/>
          <w:bCs/>
          <w:iCs/>
          <w:sz w:val="22"/>
          <w:szCs w:val="22"/>
        </w:rPr>
        <w:t xml:space="preserve"> </w:t>
      </w:r>
      <w:r w:rsidRPr="004F61AA">
        <w:rPr>
          <w:rFonts w:eastAsia="Calibri"/>
          <w:sz w:val="22"/>
          <w:szCs w:val="22"/>
          <w:lang w:eastAsia="en-US"/>
        </w:rPr>
        <w:t>tárgyban indított beszerzési eljárásban a(z) &lt;cégnév&gt; (&lt;székhely&gt;), valamint a(z) &lt;cégnév&gt; (&lt;székhely&gt;) közös ajánlatot nyújt be.</w:t>
      </w:r>
    </w:p>
    <w:p w14:paraId="6527DCA8" w14:textId="77777777" w:rsidR="00DD5DB7" w:rsidRPr="004F61AA" w:rsidRDefault="00DD5DB7" w:rsidP="003B01BF">
      <w:pPr>
        <w:widowControl w:val="0"/>
        <w:tabs>
          <w:tab w:val="left" w:pos="4395"/>
        </w:tabs>
        <w:jc w:val="both"/>
        <w:rPr>
          <w:rFonts w:eastAsia="Calibri"/>
          <w:sz w:val="22"/>
          <w:szCs w:val="22"/>
          <w:lang w:eastAsia="en-US"/>
        </w:rPr>
      </w:pPr>
    </w:p>
    <w:p w14:paraId="4548FAF6" w14:textId="77777777"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A közös ajánlattevők egymás közötti és külső jogviszonyára a Polgári Törvénykönyvről szóló 2013. évi V. törvény (Ptk.) 6:29. §-ában és 6:30. §-ában foglaltak irányadóak.</w:t>
      </w:r>
    </w:p>
    <w:p w14:paraId="1BD098B8" w14:textId="77777777" w:rsidR="00DD5DB7" w:rsidRPr="004F61AA" w:rsidRDefault="00DD5DB7" w:rsidP="003B01BF">
      <w:pPr>
        <w:widowControl w:val="0"/>
        <w:tabs>
          <w:tab w:val="left" w:pos="4395"/>
        </w:tabs>
        <w:jc w:val="both"/>
        <w:rPr>
          <w:rFonts w:eastAsia="Calibri"/>
          <w:sz w:val="22"/>
          <w:szCs w:val="22"/>
          <w:lang w:eastAsia="en-US"/>
        </w:rPr>
      </w:pPr>
    </w:p>
    <w:p w14:paraId="2C7F8D28" w14:textId="77777777"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Közös akarattal ezennel úgy nyilatkozunk, hogy a közös ajánlattevők képviseletére, a nevükben történő eljárásra a(z) &lt;cégnév&gt; (&lt;székhely&gt;) teljes joggal jogosult.</w:t>
      </w:r>
    </w:p>
    <w:p w14:paraId="345707DB" w14:textId="77777777" w:rsidR="00DD5DB7" w:rsidRPr="004F61AA" w:rsidRDefault="00DD5DB7" w:rsidP="003B01BF">
      <w:pPr>
        <w:widowControl w:val="0"/>
        <w:tabs>
          <w:tab w:val="left" w:pos="4395"/>
        </w:tabs>
        <w:jc w:val="both"/>
        <w:rPr>
          <w:rFonts w:eastAsia="Calibri"/>
          <w:sz w:val="22"/>
          <w:szCs w:val="22"/>
          <w:lang w:eastAsia="en-US"/>
        </w:rPr>
      </w:pPr>
    </w:p>
    <w:p w14:paraId="09D52B9D" w14:textId="77777777"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Kijelentjük továbbá, hogy ajánlatunkhoz csatoljuk az általunk, mint közös ajánlattevők által kötött megállapodást, amely részletesen rendelkezik a felelősség (kötelező egyetemleges felelősség), a képviselet és a feladatmegosztás kérdéseiről.</w:t>
      </w:r>
    </w:p>
    <w:p w14:paraId="51F6CB59" w14:textId="77777777" w:rsidR="00DD5DB7" w:rsidRPr="004F61AA" w:rsidRDefault="00DD5DB7" w:rsidP="003B01BF">
      <w:pPr>
        <w:widowControl w:val="0"/>
        <w:tabs>
          <w:tab w:val="left" w:pos="4395"/>
        </w:tabs>
        <w:ind w:right="-144"/>
        <w:jc w:val="both"/>
        <w:rPr>
          <w:rFonts w:eastAsia="Calibri"/>
          <w:sz w:val="22"/>
          <w:szCs w:val="22"/>
          <w:lang w:eastAsia="en-US"/>
        </w:rPr>
      </w:pPr>
    </w:p>
    <w:p w14:paraId="03E400B5" w14:textId="77777777" w:rsidR="00DD5DB7" w:rsidRPr="004F61AA" w:rsidRDefault="00DD5DB7" w:rsidP="003B01BF">
      <w:pPr>
        <w:widowControl w:val="0"/>
        <w:tabs>
          <w:tab w:val="num" w:pos="890"/>
          <w:tab w:val="left" w:pos="4395"/>
        </w:tabs>
        <w:jc w:val="both"/>
        <w:rPr>
          <w:rFonts w:eastAsia="Calibri"/>
          <w:sz w:val="22"/>
          <w:szCs w:val="22"/>
          <w:lang w:eastAsia="en-US"/>
        </w:rPr>
      </w:pPr>
      <w:r w:rsidRPr="004F61AA">
        <w:rPr>
          <w:rFonts w:eastAsia="Calibri"/>
          <w:sz w:val="22"/>
          <w:szCs w:val="22"/>
          <w:lang w:eastAsia="en-US"/>
        </w:rPr>
        <w:t xml:space="preserve">Tudatában vagyunk annak, hogy közös ajánlattétel esetén a közös ajánlatot benyújtó gazdasági szereplők személyében az ajánlatételi határidő lejárta után változás nem következhet be sem a közbeszerzési eljárás, sem az annak alapján megkötött szerződés teljesítése során. </w:t>
      </w:r>
    </w:p>
    <w:p w14:paraId="5CFBDE64" w14:textId="77777777" w:rsidR="00DD5DB7" w:rsidRPr="004F61AA" w:rsidRDefault="00DD5DB7" w:rsidP="003B01BF">
      <w:pPr>
        <w:widowControl w:val="0"/>
        <w:tabs>
          <w:tab w:val="left" w:pos="4395"/>
        </w:tabs>
        <w:jc w:val="both"/>
        <w:rPr>
          <w:rFonts w:eastAsia="Calibri"/>
          <w:sz w:val="22"/>
          <w:szCs w:val="22"/>
          <w:lang w:eastAsia="en-US"/>
        </w:rPr>
      </w:pPr>
    </w:p>
    <w:p w14:paraId="458F9CD6" w14:textId="77777777" w:rsidR="00DD5DB7" w:rsidRPr="004F61AA" w:rsidRDefault="00DD5DB7" w:rsidP="003B01BF">
      <w:pPr>
        <w:tabs>
          <w:tab w:val="left" w:pos="4395"/>
        </w:tabs>
        <w:spacing w:after="200"/>
        <w:rPr>
          <w:rFonts w:eastAsia="Calibri"/>
          <w:sz w:val="22"/>
          <w:szCs w:val="22"/>
          <w:lang w:eastAsia="en-US"/>
        </w:rPr>
      </w:pPr>
      <w:r w:rsidRPr="004F61AA">
        <w:rPr>
          <w:rFonts w:eastAsia="Calibri"/>
          <w:sz w:val="22"/>
          <w:szCs w:val="22"/>
        </w:rPr>
        <w:t>Keltezés (helység, év, hónap, nap)</w:t>
      </w:r>
    </w:p>
    <w:tbl>
      <w:tblPr>
        <w:tblW w:w="4999" w:type="pct"/>
        <w:jc w:val="center"/>
        <w:tblCellMar>
          <w:left w:w="70" w:type="dxa"/>
          <w:right w:w="70" w:type="dxa"/>
        </w:tblCellMar>
        <w:tblLook w:val="0000" w:firstRow="0" w:lastRow="0" w:firstColumn="0" w:lastColumn="0" w:noHBand="0" w:noVBand="0"/>
      </w:tblPr>
      <w:tblGrid>
        <w:gridCol w:w="4532"/>
        <w:gridCol w:w="4536"/>
      </w:tblGrid>
      <w:tr w:rsidR="00DD5DB7" w:rsidRPr="004F61AA" w14:paraId="4465D8D9" w14:textId="77777777" w:rsidTr="00DD5DB7">
        <w:trPr>
          <w:jc w:val="center"/>
        </w:trPr>
        <w:tc>
          <w:tcPr>
            <w:tcW w:w="2499" w:type="pct"/>
          </w:tcPr>
          <w:p w14:paraId="318096E8" w14:textId="77777777"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w:t>
            </w:r>
          </w:p>
        </w:tc>
        <w:tc>
          <w:tcPr>
            <w:tcW w:w="2501" w:type="pct"/>
          </w:tcPr>
          <w:p w14:paraId="2D2A21F7" w14:textId="77777777" w:rsidR="00DD5DB7" w:rsidRPr="004F61AA" w:rsidRDefault="00DD5DB7" w:rsidP="003B01BF">
            <w:pPr>
              <w:widowControl w:val="0"/>
              <w:tabs>
                <w:tab w:val="left" w:pos="4395"/>
              </w:tabs>
              <w:jc w:val="both"/>
              <w:rPr>
                <w:rFonts w:eastAsia="Calibri"/>
                <w:sz w:val="22"/>
                <w:szCs w:val="22"/>
                <w:lang w:eastAsia="en-US"/>
              </w:rPr>
            </w:pPr>
            <w:r w:rsidRPr="004F61AA">
              <w:rPr>
                <w:rFonts w:eastAsia="Calibri"/>
                <w:sz w:val="22"/>
                <w:szCs w:val="22"/>
                <w:lang w:eastAsia="en-US"/>
              </w:rPr>
              <w:t>………………………………</w:t>
            </w:r>
          </w:p>
        </w:tc>
      </w:tr>
      <w:tr w:rsidR="00DD5DB7" w:rsidRPr="004F61AA" w14:paraId="5155A026" w14:textId="77777777" w:rsidTr="00DD5DB7">
        <w:trPr>
          <w:jc w:val="center"/>
        </w:trPr>
        <w:tc>
          <w:tcPr>
            <w:tcW w:w="2499" w:type="pct"/>
          </w:tcPr>
          <w:p w14:paraId="123CC7B0"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(Cégszerű aláírás a kötelezettségvállalásra</w:t>
            </w:r>
          </w:p>
          <w:p w14:paraId="40C57006"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jogosult/jogosultak, vagy aláírás</w:t>
            </w:r>
          </w:p>
          <w:p w14:paraId="71675BC9"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a meghatalmazott/meghatalmazottak részéről)</w:t>
            </w:r>
          </w:p>
        </w:tc>
        <w:tc>
          <w:tcPr>
            <w:tcW w:w="2501" w:type="pct"/>
          </w:tcPr>
          <w:p w14:paraId="25392468"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(Cégszerű aláírás a kötelezettségvállalásra</w:t>
            </w:r>
          </w:p>
          <w:p w14:paraId="1C368353"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jogosult/jogosultak, vagy aláírás</w:t>
            </w:r>
          </w:p>
          <w:p w14:paraId="7258BCF3" w14:textId="77777777" w:rsidR="00DD5DB7" w:rsidRPr="004F61AA" w:rsidRDefault="00DD5DB7" w:rsidP="003B01BF">
            <w:pPr>
              <w:widowControl w:val="0"/>
              <w:tabs>
                <w:tab w:val="left" w:pos="4395"/>
              </w:tabs>
              <w:jc w:val="center"/>
              <w:rPr>
                <w:rFonts w:eastAsia="Calibri"/>
                <w:sz w:val="22"/>
                <w:szCs w:val="22"/>
                <w:lang w:eastAsia="en-US"/>
              </w:rPr>
            </w:pPr>
            <w:r w:rsidRPr="004F61AA">
              <w:rPr>
                <w:rFonts w:eastAsia="Calibri"/>
                <w:sz w:val="22"/>
                <w:szCs w:val="22"/>
                <w:lang w:eastAsia="en-US"/>
              </w:rPr>
              <w:t>a meghatalmazott/meghatalmazottak részéről)</w:t>
            </w:r>
          </w:p>
        </w:tc>
      </w:tr>
    </w:tbl>
    <w:p w14:paraId="5CEDC4F8" w14:textId="77777777" w:rsidR="00DD5DB7" w:rsidRPr="004F61AA" w:rsidRDefault="00DD5DB7" w:rsidP="003B01BF">
      <w:pPr>
        <w:widowControl w:val="0"/>
        <w:tabs>
          <w:tab w:val="left" w:pos="4395"/>
        </w:tabs>
        <w:jc w:val="right"/>
        <w:rPr>
          <w:b/>
          <w:i/>
          <w:sz w:val="22"/>
          <w:szCs w:val="22"/>
          <w:lang w:eastAsia="x-none"/>
        </w:rPr>
      </w:pPr>
      <w:r w:rsidRPr="004F61AA">
        <w:rPr>
          <w:rFonts w:eastAsia="Calibri"/>
          <w:i/>
          <w:smallCaps/>
          <w:sz w:val="22"/>
          <w:szCs w:val="22"/>
          <w:highlight w:val="yellow"/>
          <w:lang w:eastAsia="en-US"/>
        </w:rPr>
        <w:br w:type="page"/>
      </w:r>
      <w:r w:rsidRPr="004F61AA">
        <w:rPr>
          <w:i/>
          <w:sz w:val="22"/>
          <w:szCs w:val="22"/>
        </w:rPr>
        <w:lastRenderedPageBreak/>
        <w:t>12. számú</w:t>
      </w:r>
      <w:r w:rsidRPr="004F61AA">
        <w:rPr>
          <w:b/>
          <w:i/>
          <w:sz w:val="22"/>
          <w:szCs w:val="22"/>
          <w:lang w:val="x-none" w:eastAsia="x-none"/>
        </w:rPr>
        <w:t xml:space="preserve"> </w:t>
      </w:r>
      <w:r w:rsidRPr="004F61AA">
        <w:rPr>
          <w:i/>
          <w:sz w:val="22"/>
          <w:szCs w:val="22"/>
          <w:lang w:val="x-none" w:eastAsia="x-none"/>
        </w:rPr>
        <w:t>melléklet</w:t>
      </w:r>
    </w:p>
    <w:p w14:paraId="28AA3EE7" w14:textId="77777777" w:rsidR="00DD5DB7" w:rsidRPr="004F61AA" w:rsidRDefault="00DD5DB7" w:rsidP="003B01BF">
      <w:pPr>
        <w:pStyle w:val="Szvegtrzs211"/>
        <w:tabs>
          <w:tab w:val="left" w:pos="4395"/>
        </w:tabs>
        <w:spacing w:line="240" w:lineRule="auto"/>
        <w:ind w:right="142"/>
        <w:jc w:val="right"/>
        <w:rPr>
          <w:sz w:val="22"/>
          <w:szCs w:val="22"/>
        </w:rPr>
      </w:pPr>
    </w:p>
    <w:p w14:paraId="263BF178" w14:textId="77777777" w:rsidR="00DD5DB7" w:rsidRPr="004F61AA" w:rsidRDefault="00DD5DB7" w:rsidP="003B01BF">
      <w:pPr>
        <w:pStyle w:val="Cmsor2"/>
        <w:tabs>
          <w:tab w:val="left" w:pos="4395"/>
        </w:tabs>
        <w:jc w:val="center"/>
        <w:rPr>
          <w:rFonts w:ascii="Times New Roman" w:hAnsi="Times New Roman" w:cs="Times New Roman"/>
          <w:b w:val="0"/>
          <w:sz w:val="22"/>
          <w:szCs w:val="22"/>
        </w:rPr>
      </w:pPr>
    </w:p>
    <w:p w14:paraId="64AB625B" w14:textId="77777777" w:rsidR="00DD5DB7" w:rsidRPr="004F61AA" w:rsidRDefault="00DD5DB7" w:rsidP="003B01BF">
      <w:pPr>
        <w:tabs>
          <w:tab w:val="left" w:pos="4395"/>
        </w:tabs>
        <w:jc w:val="center"/>
        <w:rPr>
          <w:b/>
          <w:sz w:val="22"/>
          <w:szCs w:val="22"/>
        </w:rPr>
      </w:pPr>
      <w:r w:rsidRPr="004F61AA">
        <w:rPr>
          <w:b/>
          <w:sz w:val="22"/>
          <w:szCs w:val="22"/>
        </w:rPr>
        <w:t>Együttműködési megállapodás (minta)</w:t>
      </w:r>
      <w:bookmarkEnd w:id="5"/>
      <w:bookmarkEnd w:id="6"/>
    </w:p>
    <w:p w14:paraId="1DE92E21" w14:textId="77777777" w:rsidR="00DD5DB7" w:rsidRPr="004F61AA" w:rsidRDefault="00DD5DB7" w:rsidP="003B01BF">
      <w:pPr>
        <w:tabs>
          <w:tab w:val="left" w:pos="4395"/>
        </w:tabs>
        <w:adjustRightInd w:val="0"/>
        <w:rPr>
          <w:sz w:val="22"/>
          <w:szCs w:val="22"/>
        </w:rPr>
      </w:pPr>
    </w:p>
    <w:p w14:paraId="159B5F23" w14:textId="77777777" w:rsidR="00DD5DB7" w:rsidRPr="004F61AA" w:rsidRDefault="00DD5DB7" w:rsidP="003B01BF">
      <w:pPr>
        <w:tabs>
          <w:tab w:val="left" w:pos="4395"/>
        </w:tabs>
        <w:adjustRightInd w:val="0"/>
        <w:rPr>
          <w:sz w:val="22"/>
          <w:szCs w:val="22"/>
        </w:rPr>
      </w:pPr>
    </w:p>
    <w:p w14:paraId="049D8F92" w14:textId="77777777" w:rsidR="00DD5DB7" w:rsidRPr="004F61AA" w:rsidRDefault="00DD5DB7" w:rsidP="003B01BF">
      <w:pPr>
        <w:tabs>
          <w:tab w:val="left" w:pos="4395"/>
        </w:tabs>
        <w:adjustRightInd w:val="0"/>
        <w:rPr>
          <w:sz w:val="22"/>
          <w:szCs w:val="22"/>
        </w:rPr>
      </w:pPr>
      <w:r w:rsidRPr="004F61AA">
        <w:rPr>
          <w:sz w:val="22"/>
          <w:szCs w:val="22"/>
        </w:rPr>
        <w:t>……………………………………………………………….… (név, székhely)  és</w:t>
      </w:r>
    </w:p>
    <w:p w14:paraId="2B997CF4" w14:textId="77777777" w:rsidR="00DD5DB7" w:rsidRPr="004F61AA" w:rsidRDefault="00DD5DB7" w:rsidP="003B01BF">
      <w:pPr>
        <w:tabs>
          <w:tab w:val="left" w:pos="4395"/>
        </w:tabs>
        <w:adjustRightInd w:val="0"/>
        <w:rPr>
          <w:sz w:val="22"/>
          <w:szCs w:val="22"/>
        </w:rPr>
      </w:pPr>
      <w:r w:rsidRPr="004F61AA">
        <w:rPr>
          <w:sz w:val="22"/>
          <w:szCs w:val="22"/>
        </w:rPr>
        <w:t>…………………………………………………………….…… (név, székhely) mint közös ajánlattevők (továbbiakban: Felek) között,</w:t>
      </w:r>
    </w:p>
    <w:p w14:paraId="3A5B56DC" w14:textId="77777777" w:rsidR="00DD5DB7" w:rsidRPr="004F61AA" w:rsidRDefault="00DD5DB7" w:rsidP="003B01BF">
      <w:pPr>
        <w:tabs>
          <w:tab w:val="left" w:pos="4395"/>
        </w:tabs>
        <w:adjustRightInd w:val="0"/>
        <w:rPr>
          <w:sz w:val="22"/>
          <w:szCs w:val="22"/>
        </w:rPr>
      </w:pPr>
    </w:p>
    <w:p w14:paraId="5D2014EE" w14:textId="4E194726" w:rsidR="00DD5DB7" w:rsidRPr="004F61AA" w:rsidRDefault="00DD5DB7" w:rsidP="003B01BF">
      <w:pPr>
        <w:tabs>
          <w:tab w:val="left" w:pos="4395"/>
        </w:tabs>
        <w:adjustRightInd w:val="0"/>
        <w:jc w:val="both"/>
        <w:rPr>
          <w:sz w:val="22"/>
          <w:szCs w:val="22"/>
        </w:rPr>
      </w:pPr>
      <w:r w:rsidRPr="004F61AA">
        <w:rPr>
          <w:sz w:val="22"/>
          <w:szCs w:val="22"/>
        </w:rPr>
        <w:t xml:space="preserve">A MÁV Magyar Államvasutak Zrt., mint Ajánlatkérő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b/>
          <w:bCs/>
          <w:iCs/>
          <w:sz w:val="22"/>
          <w:szCs w:val="22"/>
        </w:rPr>
        <w:t xml:space="preserve"> </w:t>
      </w:r>
      <w:r w:rsidRPr="004F61AA">
        <w:rPr>
          <w:sz w:val="22"/>
          <w:szCs w:val="22"/>
        </w:rPr>
        <w:t>tárgyú beszerzési eljárás eredményeképpen létrejövő szerződés teljesítésével kapcsolatban – a későbbi konzorciumi szerződés fontosabb tartalmi kérdéseiben - előzetesen - az alábbi megállapodást kötjük:</w:t>
      </w:r>
    </w:p>
    <w:p w14:paraId="32CFD497" w14:textId="77777777" w:rsidR="00DD5DB7" w:rsidRPr="004F61AA" w:rsidRDefault="00DD5DB7" w:rsidP="003B01BF">
      <w:pPr>
        <w:tabs>
          <w:tab w:val="left" w:pos="4395"/>
        </w:tabs>
        <w:adjustRightInd w:val="0"/>
        <w:rPr>
          <w:sz w:val="22"/>
          <w:szCs w:val="22"/>
        </w:rPr>
      </w:pPr>
    </w:p>
    <w:p w14:paraId="6A1B6E6F" w14:textId="77777777" w:rsidR="00DD5DB7" w:rsidRPr="004F61AA" w:rsidRDefault="00DD5DB7" w:rsidP="003B01BF">
      <w:pPr>
        <w:tabs>
          <w:tab w:val="left" w:pos="4395"/>
        </w:tabs>
        <w:adjustRightInd w:val="0"/>
        <w:jc w:val="both"/>
        <w:rPr>
          <w:b/>
          <w:bCs/>
          <w:sz w:val="22"/>
          <w:szCs w:val="22"/>
        </w:rPr>
      </w:pPr>
      <w:r w:rsidRPr="004F61AA">
        <w:rPr>
          <w:b/>
          <w:bCs/>
          <w:sz w:val="22"/>
          <w:szCs w:val="22"/>
        </w:rPr>
        <w:t>1. Képviselet:</w:t>
      </w:r>
    </w:p>
    <w:p w14:paraId="39688066" w14:textId="77777777" w:rsidR="00DD5DB7" w:rsidRPr="004F61AA" w:rsidRDefault="00DD5DB7" w:rsidP="003B01BF">
      <w:pPr>
        <w:tabs>
          <w:tab w:val="left" w:pos="4395"/>
        </w:tabs>
        <w:adjustRightInd w:val="0"/>
        <w:jc w:val="both"/>
        <w:rPr>
          <w:sz w:val="22"/>
          <w:szCs w:val="22"/>
        </w:rPr>
      </w:pPr>
      <w:r w:rsidRPr="004F61AA">
        <w:rPr>
          <w:sz w:val="22"/>
          <w:szCs w:val="22"/>
        </w:rPr>
        <w:t>A tárgyi beszerzési eljárásban a közös ajánlattevők teljes jogú képviseletére (ajánlattal kapcsolatos valamennyi jognyilatkozat megtételére, közös ajánlattevők  teljes jogú képviseletére, az ajánlat, valamint az eljárás során  egyéb jognyilatkozatok aláírására) …………………………………………………………………………... (cégnév) részéről</w:t>
      </w:r>
    </w:p>
    <w:p w14:paraId="7912AE5B" w14:textId="77777777" w:rsidR="00DD5DB7" w:rsidRPr="004F61AA" w:rsidRDefault="00DD5DB7" w:rsidP="003B01BF">
      <w:pPr>
        <w:tabs>
          <w:tab w:val="left" w:pos="4395"/>
        </w:tabs>
        <w:adjustRightInd w:val="0"/>
        <w:jc w:val="both"/>
        <w:rPr>
          <w:sz w:val="22"/>
          <w:szCs w:val="22"/>
        </w:rPr>
      </w:pPr>
      <w:r w:rsidRPr="004F61AA">
        <w:rPr>
          <w:sz w:val="22"/>
          <w:szCs w:val="22"/>
        </w:rPr>
        <w:t>………………………….…………….... (név, beosztás, telefon és telefax száma) teljes joggal jogosult.</w:t>
      </w:r>
      <w:r w:rsidRPr="004F61AA">
        <w:rPr>
          <w:rStyle w:val="Lbjegyzet-hivatkozs"/>
          <w:sz w:val="22"/>
          <w:szCs w:val="22"/>
        </w:rPr>
        <w:footnoteReference w:id="8"/>
      </w:r>
    </w:p>
    <w:p w14:paraId="5CB7C913" w14:textId="77777777" w:rsidR="00DD5DB7" w:rsidRPr="004F61AA" w:rsidRDefault="00DD5DB7" w:rsidP="003B01BF">
      <w:pPr>
        <w:tabs>
          <w:tab w:val="left" w:pos="4395"/>
        </w:tabs>
        <w:adjustRightInd w:val="0"/>
        <w:rPr>
          <w:sz w:val="22"/>
          <w:szCs w:val="22"/>
        </w:rPr>
      </w:pPr>
    </w:p>
    <w:p w14:paraId="11A9CD06" w14:textId="77777777" w:rsidR="00DD5DB7" w:rsidRPr="004F61AA" w:rsidRDefault="00DD5DB7" w:rsidP="003B01BF">
      <w:pPr>
        <w:tabs>
          <w:tab w:val="left" w:pos="4395"/>
        </w:tabs>
        <w:adjustRightInd w:val="0"/>
        <w:rPr>
          <w:sz w:val="22"/>
          <w:szCs w:val="22"/>
        </w:rPr>
      </w:pPr>
      <w:r w:rsidRPr="004F61AA">
        <w:rPr>
          <w:sz w:val="22"/>
          <w:szCs w:val="22"/>
        </w:rPr>
        <w:t>A tárgyi beszerzési eljárásban a közös ajánlattevők képviseletében a kapcsolattartásra a ……….......................(cégnév) …….......................(név) teljes joggal jogosult.</w:t>
      </w:r>
    </w:p>
    <w:p w14:paraId="3A2B20F8" w14:textId="77777777" w:rsidR="00DD5DB7" w:rsidRPr="004F61AA" w:rsidRDefault="00DD5DB7" w:rsidP="003B01BF">
      <w:pPr>
        <w:tabs>
          <w:tab w:val="left" w:pos="4395"/>
        </w:tabs>
        <w:adjustRightInd w:val="0"/>
        <w:rPr>
          <w:sz w:val="22"/>
          <w:szCs w:val="22"/>
        </w:rPr>
      </w:pPr>
    </w:p>
    <w:p w14:paraId="239C9001" w14:textId="77777777" w:rsidR="00DD5DB7" w:rsidRPr="004F61AA" w:rsidRDefault="00DD5DB7" w:rsidP="003B01BF">
      <w:pPr>
        <w:tabs>
          <w:tab w:val="left" w:pos="4395"/>
        </w:tabs>
        <w:adjustRightInd w:val="0"/>
        <w:rPr>
          <w:b/>
          <w:bCs/>
          <w:sz w:val="22"/>
          <w:szCs w:val="22"/>
        </w:rPr>
      </w:pPr>
      <w:r w:rsidRPr="004F61AA">
        <w:rPr>
          <w:b/>
          <w:bCs/>
          <w:sz w:val="22"/>
          <w:szCs w:val="22"/>
        </w:rPr>
        <w:t>2. A szerződés teljesítésének irányítása:</w:t>
      </w:r>
    </w:p>
    <w:p w14:paraId="484D3BE6" w14:textId="77777777" w:rsidR="00DD5DB7" w:rsidRPr="004F61AA" w:rsidRDefault="00DD5DB7" w:rsidP="003B01BF">
      <w:pPr>
        <w:tabs>
          <w:tab w:val="left" w:pos="4395"/>
        </w:tabs>
        <w:adjustRightInd w:val="0"/>
        <w:rPr>
          <w:sz w:val="22"/>
          <w:szCs w:val="22"/>
        </w:rPr>
      </w:pPr>
      <w:r w:rsidRPr="004F61AA">
        <w:rPr>
          <w:sz w:val="22"/>
          <w:szCs w:val="22"/>
        </w:rPr>
        <w:t>A szerződés teljesítésének irányítására az alábbi megbízott személy(ek) kerül(nek) kijelölésre:</w:t>
      </w:r>
    </w:p>
    <w:p w14:paraId="55FFAF9C" w14:textId="77777777" w:rsidR="00DD5DB7" w:rsidRPr="004F61AA" w:rsidRDefault="00DD5DB7" w:rsidP="003B01BF">
      <w:pPr>
        <w:tabs>
          <w:tab w:val="left" w:pos="4395"/>
        </w:tabs>
        <w:adjustRightInd w:val="0"/>
        <w:rPr>
          <w:sz w:val="22"/>
          <w:szCs w:val="22"/>
        </w:rPr>
      </w:pPr>
      <w:r w:rsidRPr="004F61AA">
        <w:rPr>
          <w:sz w:val="22"/>
          <w:szCs w:val="22"/>
        </w:rPr>
        <w:t>…………………………………………...…. (cégnév) részéről: ………………………………</w:t>
      </w:r>
    </w:p>
    <w:p w14:paraId="4D00D155" w14:textId="77777777" w:rsidR="00DD5DB7" w:rsidRPr="004F61AA" w:rsidRDefault="00DD5DB7" w:rsidP="003B01BF">
      <w:pPr>
        <w:tabs>
          <w:tab w:val="left" w:pos="4395"/>
        </w:tabs>
        <w:adjustRightInd w:val="0"/>
        <w:rPr>
          <w:sz w:val="22"/>
          <w:szCs w:val="22"/>
        </w:rPr>
      </w:pPr>
      <w:r w:rsidRPr="004F61AA">
        <w:rPr>
          <w:sz w:val="22"/>
          <w:szCs w:val="22"/>
        </w:rPr>
        <w:t>……………………………………………… (cégnév) részéről: ………………………………</w:t>
      </w:r>
    </w:p>
    <w:p w14:paraId="336B85AB" w14:textId="77777777" w:rsidR="00DD5DB7" w:rsidRPr="004F61AA" w:rsidRDefault="00DD5DB7" w:rsidP="003B01BF">
      <w:pPr>
        <w:tabs>
          <w:tab w:val="left" w:pos="4395"/>
        </w:tabs>
        <w:adjustRightInd w:val="0"/>
        <w:rPr>
          <w:sz w:val="22"/>
          <w:szCs w:val="22"/>
        </w:rPr>
      </w:pPr>
    </w:p>
    <w:p w14:paraId="3EF3B827" w14:textId="77777777" w:rsidR="00DD5DB7" w:rsidRPr="004F61AA" w:rsidRDefault="00DD5DB7" w:rsidP="003B01BF">
      <w:pPr>
        <w:tabs>
          <w:tab w:val="left" w:pos="4395"/>
        </w:tabs>
        <w:adjustRightInd w:val="0"/>
        <w:rPr>
          <w:b/>
          <w:bCs/>
          <w:sz w:val="22"/>
          <w:szCs w:val="22"/>
        </w:rPr>
      </w:pPr>
      <w:r w:rsidRPr="004F61AA">
        <w:rPr>
          <w:b/>
          <w:bCs/>
          <w:sz w:val="22"/>
          <w:szCs w:val="22"/>
        </w:rPr>
        <w:t>3. Felelősség vállalás:</w:t>
      </w:r>
    </w:p>
    <w:p w14:paraId="26EC9180" w14:textId="77777777" w:rsidR="00DD5DB7" w:rsidRPr="004F61AA" w:rsidRDefault="00DD5DB7" w:rsidP="003B01BF">
      <w:pPr>
        <w:tabs>
          <w:tab w:val="left" w:pos="4395"/>
        </w:tabs>
        <w:adjustRightInd w:val="0"/>
        <w:rPr>
          <w:b/>
          <w:bCs/>
          <w:sz w:val="22"/>
          <w:szCs w:val="22"/>
        </w:rPr>
      </w:pPr>
    </w:p>
    <w:p w14:paraId="5C96B377" w14:textId="77777777" w:rsidR="00DD5DB7" w:rsidRPr="004F61AA" w:rsidRDefault="00DD5DB7" w:rsidP="003B01BF">
      <w:pPr>
        <w:tabs>
          <w:tab w:val="left" w:pos="4395"/>
        </w:tabs>
        <w:adjustRightInd w:val="0"/>
        <w:jc w:val="both"/>
        <w:rPr>
          <w:sz w:val="22"/>
          <w:szCs w:val="22"/>
        </w:rPr>
      </w:pPr>
      <w:r w:rsidRPr="004F61AA">
        <w:rPr>
          <w:sz w:val="22"/>
          <w:szCs w:val="22"/>
        </w:rPr>
        <w:t>Felek kijelentik, hogy az ajánlattételi felhívásban foglalt valamennyi feltételt megismerték, megértették és azokat elfogadják.</w:t>
      </w:r>
    </w:p>
    <w:p w14:paraId="1C6FBF83" w14:textId="77777777" w:rsidR="00DD5DB7" w:rsidRPr="004F61AA" w:rsidRDefault="00DD5DB7" w:rsidP="003B01BF">
      <w:pPr>
        <w:tabs>
          <w:tab w:val="left" w:pos="4395"/>
        </w:tabs>
        <w:adjustRightInd w:val="0"/>
        <w:rPr>
          <w:sz w:val="22"/>
          <w:szCs w:val="22"/>
        </w:rPr>
      </w:pPr>
    </w:p>
    <w:p w14:paraId="0612D1EB" w14:textId="77777777" w:rsidR="00DD5DB7" w:rsidRPr="004F61AA" w:rsidRDefault="00DD5DB7" w:rsidP="003B01BF">
      <w:pPr>
        <w:tabs>
          <w:tab w:val="left" w:pos="4395"/>
        </w:tabs>
        <w:adjustRightInd w:val="0"/>
        <w:jc w:val="both"/>
        <w:rPr>
          <w:sz w:val="22"/>
          <w:szCs w:val="22"/>
        </w:rPr>
      </w:pPr>
      <w:r w:rsidRPr="004F61AA">
        <w:rPr>
          <w:sz w:val="22"/>
          <w:szCs w:val="22"/>
        </w:rPr>
        <w:t>Felek kijelentik, hogy nyertességük esetén a szerződésben vállalt valamennyi kötelezettség teljesítéséért korlátlan és egyetemleges felelősséget vállalnak az ajánlatkérő irányába.</w:t>
      </w:r>
    </w:p>
    <w:p w14:paraId="1B0BE93C" w14:textId="77777777" w:rsidR="00DD5DB7" w:rsidRPr="004F61AA" w:rsidRDefault="00DD5DB7" w:rsidP="003B01BF">
      <w:pPr>
        <w:tabs>
          <w:tab w:val="left" w:pos="4395"/>
        </w:tabs>
        <w:adjustRightInd w:val="0"/>
        <w:rPr>
          <w:sz w:val="22"/>
          <w:szCs w:val="22"/>
        </w:rPr>
      </w:pPr>
    </w:p>
    <w:p w14:paraId="32FF5380" w14:textId="77777777" w:rsidR="00DD5DB7" w:rsidRPr="004F61AA" w:rsidRDefault="00DD5DB7" w:rsidP="003B01BF">
      <w:pPr>
        <w:tabs>
          <w:tab w:val="left" w:pos="4395"/>
        </w:tabs>
        <w:adjustRightInd w:val="0"/>
        <w:rPr>
          <w:b/>
          <w:bCs/>
          <w:sz w:val="22"/>
          <w:szCs w:val="22"/>
        </w:rPr>
      </w:pPr>
      <w:r w:rsidRPr="004F61AA">
        <w:rPr>
          <w:b/>
          <w:bCs/>
          <w:sz w:val="22"/>
          <w:szCs w:val="22"/>
        </w:rPr>
        <w:t>4. Feladatmegosztás</w:t>
      </w:r>
    </w:p>
    <w:p w14:paraId="083331E4" w14:textId="77777777" w:rsidR="00DD5DB7" w:rsidRPr="004F61AA" w:rsidRDefault="00DD5DB7" w:rsidP="003B01BF">
      <w:pPr>
        <w:pStyle w:val="Cm"/>
        <w:tabs>
          <w:tab w:val="left" w:pos="4395"/>
        </w:tabs>
        <w:ind w:right="-1"/>
        <w:jc w:val="both"/>
        <w:rPr>
          <w:rFonts w:ascii="Times New Roman" w:hAnsi="Times New Roman"/>
          <w:b w:val="0"/>
          <w:sz w:val="22"/>
          <w:szCs w:val="22"/>
        </w:rPr>
      </w:pPr>
      <w:r w:rsidRPr="004F61AA">
        <w:rPr>
          <w:rFonts w:ascii="Times New Roman" w:hAnsi="Times New Roman"/>
          <w:b w:val="0"/>
          <w:sz w:val="22"/>
          <w:szCs w:val="22"/>
        </w:rPr>
        <w:t>A szerződés teljesítése során elvégzendő feladatok megosztása a felek között a következő:</w:t>
      </w:r>
    </w:p>
    <w:p w14:paraId="2F0DA9E2" w14:textId="77777777" w:rsidR="00DD5DB7" w:rsidRPr="004F61AA" w:rsidRDefault="00DD5DB7" w:rsidP="003B01BF">
      <w:pPr>
        <w:pStyle w:val="Cm"/>
        <w:tabs>
          <w:tab w:val="left" w:pos="4395"/>
        </w:tabs>
        <w:ind w:right="-1"/>
        <w:jc w:val="both"/>
        <w:rPr>
          <w:rFonts w:ascii="Times New Roman" w:hAnsi="Times New Roman"/>
          <w:b w:val="0"/>
          <w:sz w:val="22"/>
          <w:szCs w:val="22"/>
        </w:rPr>
      </w:pPr>
    </w:p>
    <w:p w14:paraId="3A3B0377" w14:textId="77777777" w:rsidR="00DD5DB7" w:rsidRPr="004F61AA" w:rsidRDefault="00DD5DB7" w:rsidP="003B01BF">
      <w:pPr>
        <w:pStyle w:val="Cm"/>
        <w:tabs>
          <w:tab w:val="left" w:pos="1843"/>
          <w:tab w:val="left" w:pos="4395"/>
        </w:tabs>
        <w:rPr>
          <w:rFonts w:ascii="Times New Roman" w:hAnsi="Times New Roman"/>
          <w:b w:val="0"/>
          <w:sz w:val="22"/>
          <w:szCs w:val="22"/>
        </w:rPr>
      </w:pPr>
      <w:r w:rsidRPr="004F61AA">
        <w:rPr>
          <w:rFonts w:ascii="Times New Roman" w:hAnsi="Times New Roman"/>
          <w:b w:val="0"/>
          <w:sz w:val="22"/>
          <w:szCs w:val="22"/>
        </w:rPr>
        <w:t>FELADAT</w:t>
      </w:r>
      <w:r w:rsidRPr="004F61AA">
        <w:rPr>
          <w:rFonts w:ascii="Times New Roman" w:hAnsi="Times New Roman"/>
          <w:b w:val="0"/>
          <w:sz w:val="22"/>
          <w:szCs w:val="22"/>
        </w:rPr>
        <w:tab/>
      </w:r>
      <w:r w:rsidRPr="004F61AA">
        <w:rPr>
          <w:rFonts w:ascii="Times New Roman" w:hAnsi="Times New Roman"/>
          <w:b w:val="0"/>
          <w:sz w:val="22"/>
          <w:szCs w:val="22"/>
        </w:rPr>
        <w:tab/>
      </w:r>
      <w:r w:rsidRPr="004F61AA">
        <w:rPr>
          <w:rFonts w:ascii="Times New Roman" w:hAnsi="Times New Roman"/>
          <w:b w:val="0"/>
          <w:sz w:val="22"/>
          <w:szCs w:val="22"/>
        </w:rPr>
        <w:tab/>
        <w:t xml:space="preserve">                            CÉG</w:t>
      </w:r>
    </w:p>
    <w:p w14:paraId="0500C733" w14:textId="77777777" w:rsidR="00DD5DB7" w:rsidRPr="004F61AA" w:rsidRDefault="00DD5DB7" w:rsidP="003B01BF">
      <w:pPr>
        <w:pStyle w:val="Cm"/>
        <w:tabs>
          <w:tab w:val="left" w:pos="1843"/>
          <w:tab w:val="left" w:pos="4395"/>
        </w:tabs>
        <w:rPr>
          <w:rFonts w:ascii="Times New Roman" w:hAnsi="Times New Roman"/>
          <w:b w:val="0"/>
          <w:sz w:val="22"/>
          <w:szCs w:val="22"/>
        </w:rPr>
      </w:pPr>
      <w:r w:rsidRPr="004F61AA">
        <w:rPr>
          <w:rFonts w:ascii="Times New Roman" w:hAnsi="Times New Roman"/>
          <w:b w:val="0"/>
          <w:sz w:val="22"/>
          <w:szCs w:val="22"/>
        </w:rPr>
        <w:t>……………………………          ………………………………….</w:t>
      </w:r>
    </w:p>
    <w:p w14:paraId="09E69046" w14:textId="77777777" w:rsidR="00DD5DB7" w:rsidRPr="004F61AA" w:rsidRDefault="00DD5DB7" w:rsidP="003B01BF">
      <w:pPr>
        <w:pStyle w:val="Cm"/>
        <w:tabs>
          <w:tab w:val="left" w:pos="1843"/>
          <w:tab w:val="left" w:pos="4395"/>
        </w:tabs>
        <w:rPr>
          <w:rFonts w:ascii="Times New Roman" w:hAnsi="Times New Roman"/>
          <w:b w:val="0"/>
          <w:sz w:val="22"/>
          <w:szCs w:val="22"/>
        </w:rPr>
      </w:pPr>
      <w:r w:rsidRPr="004F61AA">
        <w:rPr>
          <w:rFonts w:ascii="Times New Roman" w:hAnsi="Times New Roman"/>
          <w:b w:val="0"/>
          <w:sz w:val="22"/>
          <w:szCs w:val="22"/>
        </w:rPr>
        <w:t>……………………………..        ………………………………….</w:t>
      </w:r>
    </w:p>
    <w:p w14:paraId="6D398F5D" w14:textId="77777777" w:rsidR="00DD5DB7" w:rsidRPr="004F61AA" w:rsidRDefault="00DD5DB7" w:rsidP="003B01BF">
      <w:pPr>
        <w:pStyle w:val="Cm"/>
        <w:tabs>
          <w:tab w:val="left" w:pos="1843"/>
          <w:tab w:val="left" w:pos="4395"/>
        </w:tabs>
        <w:jc w:val="both"/>
        <w:rPr>
          <w:rFonts w:ascii="Times New Roman" w:hAnsi="Times New Roman"/>
          <w:b w:val="0"/>
          <w:sz w:val="22"/>
          <w:szCs w:val="22"/>
        </w:rPr>
      </w:pPr>
    </w:p>
    <w:p w14:paraId="543DDCFE" w14:textId="77777777" w:rsidR="00DD5DB7" w:rsidRPr="004F61AA" w:rsidRDefault="00DD5DB7" w:rsidP="003B01BF">
      <w:pPr>
        <w:pStyle w:val="Cm"/>
        <w:tabs>
          <w:tab w:val="left" w:pos="1843"/>
          <w:tab w:val="left" w:pos="4395"/>
        </w:tabs>
        <w:jc w:val="both"/>
        <w:rPr>
          <w:rFonts w:ascii="Times New Roman" w:hAnsi="Times New Roman"/>
          <w:b w:val="0"/>
          <w:sz w:val="22"/>
          <w:szCs w:val="22"/>
        </w:rPr>
      </w:pPr>
    </w:p>
    <w:p w14:paraId="6453E000" w14:textId="77777777" w:rsidR="00DD5DB7" w:rsidRPr="004F61AA" w:rsidRDefault="00DD5DB7" w:rsidP="003B01BF">
      <w:pPr>
        <w:tabs>
          <w:tab w:val="left" w:pos="4395"/>
        </w:tabs>
        <w:adjustRightInd w:val="0"/>
        <w:rPr>
          <w:sz w:val="22"/>
          <w:szCs w:val="22"/>
        </w:rPr>
      </w:pPr>
      <w:r w:rsidRPr="004F61AA">
        <w:rPr>
          <w:sz w:val="22"/>
          <w:szCs w:val="22"/>
        </w:rPr>
        <w:t>A Felek álláspontjukat a kijelölt megbízottak útján egyeztetik.</w:t>
      </w:r>
    </w:p>
    <w:p w14:paraId="00C55724" w14:textId="77777777" w:rsidR="00DD5DB7" w:rsidRPr="004F61AA" w:rsidRDefault="00DD5DB7" w:rsidP="003B01BF">
      <w:pPr>
        <w:tabs>
          <w:tab w:val="left" w:pos="4395"/>
        </w:tabs>
        <w:adjustRightInd w:val="0"/>
        <w:rPr>
          <w:sz w:val="22"/>
          <w:szCs w:val="22"/>
        </w:rPr>
      </w:pPr>
    </w:p>
    <w:p w14:paraId="2DACAC36" w14:textId="77777777" w:rsidR="00DD5DB7" w:rsidRPr="004F61AA" w:rsidRDefault="00DD5DB7" w:rsidP="003B01BF">
      <w:pPr>
        <w:tabs>
          <w:tab w:val="left" w:pos="4395"/>
        </w:tabs>
        <w:adjustRightInd w:val="0"/>
        <w:jc w:val="both"/>
        <w:rPr>
          <w:sz w:val="22"/>
          <w:szCs w:val="22"/>
        </w:rPr>
      </w:pPr>
      <w:r w:rsidRPr="004F61AA">
        <w:rPr>
          <w:sz w:val="22"/>
          <w:szCs w:val="22"/>
        </w:rPr>
        <w:t>A Felek a jelen együttműködési megállapodást, mint akaratukkal mindenben egyezőt, véleményeltérés nélkül elfogadják és cégszerű aláírással hitelesítik.</w:t>
      </w:r>
    </w:p>
    <w:p w14:paraId="54576CEF" w14:textId="77777777" w:rsidR="00DD5DB7" w:rsidRPr="004F61AA" w:rsidRDefault="00DD5DB7" w:rsidP="003B01BF">
      <w:pPr>
        <w:tabs>
          <w:tab w:val="left" w:pos="4395"/>
        </w:tabs>
        <w:adjustRightInd w:val="0"/>
        <w:rPr>
          <w:sz w:val="22"/>
          <w:szCs w:val="22"/>
        </w:rPr>
      </w:pPr>
    </w:p>
    <w:p w14:paraId="38FADF95" w14:textId="77777777" w:rsidR="00DD5DB7" w:rsidRPr="004F61AA" w:rsidRDefault="00DD5DB7" w:rsidP="003B01BF">
      <w:pPr>
        <w:tabs>
          <w:tab w:val="left" w:pos="4395"/>
        </w:tabs>
        <w:adjustRightInd w:val="0"/>
        <w:rPr>
          <w:sz w:val="22"/>
          <w:szCs w:val="22"/>
        </w:rPr>
      </w:pPr>
    </w:p>
    <w:p w14:paraId="0B6035B1" w14:textId="77777777" w:rsidR="00DD5DB7" w:rsidRPr="004F61AA" w:rsidRDefault="00DD5DB7" w:rsidP="003B01BF">
      <w:pPr>
        <w:tabs>
          <w:tab w:val="left" w:pos="4395"/>
        </w:tabs>
        <w:adjustRightInd w:val="0"/>
        <w:rPr>
          <w:sz w:val="22"/>
          <w:szCs w:val="22"/>
        </w:rPr>
      </w:pPr>
      <w:r w:rsidRPr="004F61AA">
        <w:rPr>
          <w:sz w:val="22"/>
          <w:szCs w:val="22"/>
        </w:rPr>
        <w:t>Kelt:</w:t>
      </w:r>
    </w:p>
    <w:p w14:paraId="04F8839F" w14:textId="77777777" w:rsidR="00DD5DB7" w:rsidRPr="004F61AA" w:rsidRDefault="00DD5DB7" w:rsidP="003B01BF">
      <w:pPr>
        <w:tabs>
          <w:tab w:val="left" w:pos="4395"/>
        </w:tabs>
        <w:adjustRightInd w:val="0"/>
        <w:rPr>
          <w:sz w:val="22"/>
          <w:szCs w:val="22"/>
        </w:rPr>
      </w:pPr>
    </w:p>
    <w:p w14:paraId="4CDE26B4" w14:textId="77777777" w:rsidR="00DD5DB7" w:rsidRPr="004F61AA" w:rsidRDefault="00DD5DB7" w:rsidP="003B01BF">
      <w:pPr>
        <w:tabs>
          <w:tab w:val="left" w:pos="4395"/>
        </w:tabs>
        <w:adjustRightInd w:val="0"/>
        <w:rPr>
          <w:sz w:val="22"/>
          <w:szCs w:val="22"/>
        </w:rPr>
      </w:pPr>
    </w:p>
    <w:p w14:paraId="017FAD39" w14:textId="77777777" w:rsidR="00DD5DB7" w:rsidRPr="004F61AA" w:rsidRDefault="00DD5DB7" w:rsidP="003B01BF">
      <w:pPr>
        <w:tabs>
          <w:tab w:val="left" w:pos="4395"/>
        </w:tabs>
        <w:adjustRightInd w:val="0"/>
        <w:rPr>
          <w:sz w:val="22"/>
          <w:szCs w:val="22"/>
        </w:rPr>
      </w:pPr>
    </w:p>
    <w:p w14:paraId="1A25116A" w14:textId="77777777" w:rsidR="00DD5DB7" w:rsidRPr="004F61AA" w:rsidRDefault="00DD5DB7" w:rsidP="003B01BF">
      <w:pPr>
        <w:tabs>
          <w:tab w:val="left" w:pos="4395"/>
        </w:tabs>
        <w:adjustRightInd w:val="0"/>
        <w:rPr>
          <w:sz w:val="22"/>
          <w:szCs w:val="22"/>
        </w:rPr>
      </w:pPr>
      <w:r w:rsidRPr="004F61AA">
        <w:rPr>
          <w:sz w:val="22"/>
          <w:szCs w:val="22"/>
        </w:rPr>
        <w:t>………………………………</w:t>
      </w:r>
      <w:r w:rsidRPr="004F61AA">
        <w:rPr>
          <w:sz w:val="22"/>
          <w:szCs w:val="22"/>
        </w:rPr>
        <w:tab/>
        <w:t xml:space="preserve">                                                ………………………….</w:t>
      </w:r>
    </w:p>
    <w:p w14:paraId="1B19E1B5" w14:textId="77777777" w:rsidR="00DD5DB7" w:rsidRPr="004F61AA" w:rsidRDefault="00DD5DB7" w:rsidP="003B01BF">
      <w:pPr>
        <w:pStyle w:val="Cm"/>
        <w:tabs>
          <w:tab w:val="left" w:pos="1843"/>
          <w:tab w:val="left" w:pos="4395"/>
        </w:tabs>
        <w:ind w:right="-1"/>
        <w:jc w:val="both"/>
        <w:rPr>
          <w:rFonts w:ascii="Times New Roman" w:hAnsi="Times New Roman"/>
          <w:b w:val="0"/>
          <w:sz w:val="22"/>
          <w:szCs w:val="22"/>
        </w:rPr>
      </w:pPr>
      <w:r w:rsidRPr="004F61AA">
        <w:rPr>
          <w:rFonts w:ascii="Times New Roman" w:hAnsi="Times New Roman"/>
          <w:b w:val="0"/>
          <w:sz w:val="22"/>
          <w:szCs w:val="22"/>
        </w:rPr>
        <w:t>cégszerű aláírás                                                                                              cégszerű aláírás</w:t>
      </w:r>
    </w:p>
    <w:p w14:paraId="4AF4A5B2" w14:textId="77777777" w:rsidR="00DD5DB7" w:rsidRPr="004F61AA" w:rsidRDefault="00DD5DB7" w:rsidP="003B01BF">
      <w:pPr>
        <w:pStyle w:val="Cm"/>
        <w:tabs>
          <w:tab w:val="left" w:pos="4395"/>
        </w:tabs>
        <w:jc w:val="both"/>
        <w:rPr>
          <w:rFonts w:ascii="Times New Roman" w:hAnsi="Times New Roman"/>
          <w:sz w:val="22"/>
          <w:szCs w:val="22"/>
        </w:rPr>
      </w:pPr>
      <w:r w:rsidRPr="004F61AA">
        <w:rPr>
          <w:rFonts w:ascii="Times New Roman" w:hAnsi="Times New Roman"/>
          <w:sz w:val="22"/>
          <w:szCs w:val="22"/>
        </w:rPr>
        <w:t xml:space="preserve">Csak akkor szükséges, ha közösen nyújtanak be ajánlatot! Kettőnél több közös ajánlattevő esetén a nyomtatványt értelemszerűen ennek megfelelően valamennyi ajánlattevővel kell kitölteni. </w:t>
      </w:r>
    </w:p>
    <w:p w14:paraId="2685840E" w14:textId="77777777" w:rsidR="00DD5DB7" w:rsidRPr="004F61AA" w:rsidRDefault="00DD5DB7" w:rsidP="003B01BF">
      <w:pPr>
        <w:tabs>
          <w:tab w:val="left" w:pos="4395"/>
        </w:tabs>
        <w:rPr>
          <w:sz w:val="22"/>
          <w:szCs w:val="22"/>
        </w:rPr>
      </w:pPr>
    </w:p>
    <w:p w14:paraId="6B27DBE8" w14:textId="77777777" w:rsidR="00DD5DB7" w:rsidRPr="004F61AA" w:rsidRDefault="00DD5DB7" w:rsidP="003B01BF">
      <w:pPr>
        <w:tabs>
          <w:tab w:val="left" w:pos="4395"/>
        </w:tabs>
        <w:suppressAutoHyphens w:val="0"/>
        <w:overflowPunct/>
        <w:autoSpaceDE/>
        <w:textAlignment w:val="auto"/>
        <w:rPr>
          <w:sz w:val="22"/>
          <w:szCs w:val="22"/>
        </w:rPr>
      </w:pPr>
      <w:r w:rsidRPr="004F61AA">
        <w:rPr>
          <w:sz w:val="22"/>
          <w:szCs w:val="22"/>
        </w:rPr>
        <w:br w:type="page"/>
      </w:r>
    </w:p>
    <w:p w14:paraId="732C56C7" w14:textId="77777777" w:rsidR="00DD5DB7" w:rsidRPr="004F61AA" w:rsidRDefault="00DD5DB7" w:rsidP="003B01BF">
      <w:pPr>
        <w:keepNext/>
        <w:keepLines/>
        <w:tabs>
          <w:tab w:val="left" w:pos="4395"/>
        </w:tabs>
        <w:suppressAutoHyphens w:val="0"/>
        <w:overflowPunct/>
        <w:autoSpaceDE/>
        <w:jc w:val="right"/>
        <w:textAlignment w:val="auto"/>
        <w:rPr>
          <w:sz w:val="22"/>
          <w:szCs w:val="22"/>
          <w:lang w:eastAsia="hu-HU"/>
        </w:rPr>
      </w:pPr>
      <w:r w:rsidRPr="004F61AA">
        <w:rPr>
          <w:i/>
          <w:sz w:val="22"/>
          <w:szCs w:val="22"/>
          <w:lang w:eastAsia="hu-HU"/>
        </w:rPr>
        <w:lastRenderedPageBreak/>
        <w:t>13. sz. melléklet</w:t>
      </w:r>
    </w:p>
    <w:p w14:paraId="070A081B" w14:textId="77777777" w:rsidR="00DD5DB7" w:rsidRPr="004F61AA" w:rsidRDefault="00DD5DB7" w:rsidP="003B01BF">
      <w:pPr>
        <w:keepNext/>
        <w:keepLines/>
        <w:tabs>
          <w:tab w:val="left" w:pos="4395"/>
        </w:tabs>
        <w:suppressAutoHyphens w:val="0"/>
        <w:overflowPunct/>
        <w:autoSpaceDE/>
        <w:jc w:val="center"/>
        <w:textAlignment w:val="auto"/>
        <w:rPr>
          <w:b/>
          <w:sz w:val="22"/>
          <w:szCs w:val="22"/>
          <w:lang w:eastAsia="hu-HU"/>
        </w:rPr>
      </w:pPr>
    </w:p>
    <w:p w14:paraId="26E5B85F" w14:textId="77777777" w:rsidR="00DD5DB7" w:rsidRPr="004F61AA" w:rsidRDefault="00DD5DB7" w:rsidP="003B01BF">
      <w:pPr>
        <w:widowControl w:val="0"/>
        <w:tabs>
          <w:tab w:val="left" w:pos="4395"/>
        </w:tabs>
        <w:suppressAutoHyphens w:val="0"/>
        <w:spacing w:line="360" w:lineRule="auto"/>
        <w:jc w:val="both"/>
        <w:rPr>
          <w:sz w:val="22"/>
          <w:szCs w:val="22"/>
        </w:rPr>
      </w:pPr>
    </w:p>
    <w:p w14:paraId="55DECFB4" w14:textId="77777777" w:rsidR="00DD5DB7" w:rsidRPr="004F61AA" w:rsidRDefault="00DD5DB7" w:rsidP="003B01BF">
      <w:pPr>
        <w:widowControl w:val="0"/>
        <w:tabs>
          <w:tab w:val="left" w:pos="4395"/>
        </w:tabs>
        <w:suppressAutoHyphens w:val="0"/>
        <w:spacing w:line="360" w:lineRule="auto"/>
        <w:jc w:val="center"/>
        <w:rPr>
          <w:rFonts w:eastAsia="Calibri"/>
          <w:b/>
          <w:bCs/>
          <w:sz w:val="22"/>
          <w:szCs w:val="22"/>
          <w:lang w:eastAsia="en-US"/>
        </w:rPr>
      </w:pPr>
      <w:r w:rsidRPr="004F61AA">
        <w:rPr>
          <w:rFonts w:eastAsia="Calibri"/>
          <w:b/>
          <w:bCs/>
          <w:sz w:val="22"/>
          <w:szCs w:val="22"/>
          <w:lang w:eastAsia="en-US"/>
        </w:rPr>
        <w:t>Nyilatkozat egyéni vállalkozó/alapítvány esetén</w:t>
      </w:r>
    </w:p>
    <w:p w14:paraId="5FD31943" w14:textId="77777777" w:rsidR="00DD5DB7" w:rsidRPr="004F61AA" w:rsidRDefault="00DD5DB7" w:rsidP="003B01BF">
      <w:pPr>
        <w:widowControl w:val="0"/>
        <w:tabs>
          <w:tab w:val="left" w:pos="4395"/>
        </w:tabs>
        <w:suppressAutoHyphens w:val="0"/>
        <w:spacing w:line="360" w:lineRule="auto"/>
        <w:jc w:val="center"/>
        <w:rPr>
          <w:rFonts w:eastAsia="Calibri"/>
          <w:b/>
          <w:bCs/>
          <w:sz w:val="22"/>
          <w:szCs w:val="22"/>
          <w:lang w:eastAsia="en-US"/>
        </w:rPr>
      </w:pPr>
      <w:r w:rsidRPr="004F61AA">
        <w:rPr>
          <w:rFonts w:eastAsia="Calibri"/>
          <w:b/>
          <w:bCs/>
          <w:sz w:val="22"/>
          <w:szCs w:val="22"/>
          <w:lang w:eastAsia="en-US"/>
        </w:rPr>
        <w:t>(adott esetben)</w:t>
      </w:r>
    </w:p>
    <w:p w14:paraId="407CF642" w14:textId="77777777" w:rsidR="00DD5DB7" w:rsidRPr="004F61AA" w:rsidRDefault="00DD5DB7" w:rsidP="003B01BF">
      <w:pPr>
        <w:widowControl w:val="0"/>
        <w:tabs>
          <w:tab w:val="left" w:pos="4395"/>
        </w:tabs>
        <w:suppressAutoHyphens w:val="0"/>
        <w:spacing w:line="360" w:lineRule="auto"/>
        <w:jc w:val="both"/>
        <w:rPr>
          <w:rFonts w:eastAsia="Calibri"/>
          <w:b/>
          <w:bCs/>
          <w:sz w:val="22"/>
          <w:szCs w:val="22"/>
          <w:lang w:eastAsia="en-US"/>
        </w:rPr>
      </w:pPr>
    </w:p>
    <w:p w14:paraId="1500106E" w14:textId="44B3939A" w:rsidR="00DD5DB7" w:rsidRPr="004F61AA" w:rsidRDefault="00DD5DB7" w:rsidP="003B01BF">
      <w:pPr>
        <w:tabs>
          <w:tab w:val="left" w:pos="4395"/>
        </w:tabs>
        <w:spacing w:line="360" w:lineRule="auto"/>
        <w:jc w:val="both"/>
        <w:rPr>
          <w:color w:val="000000"/>
          <w:sz w:val="22"/>
          <w:szCs w:val="22"/>
        </w:rPr>
      </w:pPr>
      <w:r w:rsidRPr="004F61AA">
        <w:rPr>
          <w:sz w:val="22"/>
          <w:szCs w:val="22"/>
          <w:lang w:eastAsia="hu-HU"/>
        </w:rPr>
        <w:t xml:space="preserve">Alulírott ..................................................., mint az............................................ (székhely: ....................................) </w:t>
      </w:r>
      <w:r w:rsidRPr="004F61AA">
        <w:rPr>
          <w:rFonts w:eastAsia="Calibri"/>
          <w:sz w:val="22"/>
          <w:szCs w:val="22"/>
          <w:lang w:eastAsia="en-US"/>
        </w:rPr>
        <w:t xml:space="preserve">ajánlattevő jelen beszerzési eljárásban nyilatkozattételre jogosult képviselője </w:t>
      </w:r>
      <w:r w:rsidRPr="004F61AA">
        <w:rPr>
          <w:rFonts w:eastAsia="Calibri"/>
          <w:sz w:val="22"/>
          <w:szCs w:val="22"/>
          <w:lang w:eastAsia="en-US" w:bidi="hu-HU"/>
        </w:rPr>
        <w:t xml:space="preserve">a </w:t>
      </w:r>
      <w:r w:rsidRPr="009441FC">
        <w:rPr>
          <w:b/>
          <w:sz w:val="22"/>
          <w:szCs w:val="22"/>
        </w:rPr>
        <w:t>„</w:t>
      </w:r>
      <w:r w:rsidR="007A132E" w:rsidRPr="007A132E">
        <w:rPr>
          <w:b/>
          <w:sz w:val="22"/>
          <w:szCs w:val="22"/>
          <w:lang w:eastAsia="hu-HU"/>
        </w:rPr>
        <w:t>Tervezés - Balatonkenese és Balatonfűzfő közötti partvédőmű rehabilitációja</w:t>
      </w:r>
      <w:r w:rsidRPr="009441FC">
        <w:rPr>
          <w:b/>
          <w:sz w:val="22"/>
          <w:szCs w:val="22"/>
        </w:rPr>
        <w:t>”</w:t>
      </w:r>
      <w:r w:rsidRPr="004F61AA">
        <w:rPr>
          <w:rFonts w:eastAsia="Calibri"/>
          <w:bCs/>
          <w:sz w:val="22"/>
          <w:szCs w:val="22"/>
          <w:lang w:eastAsia="en-US" w:bidi="hu-HU"/>
        </w:rPr>
        <w:t xml:space="preserve"> </w:t>
      </w:r>
      <w:r w:rsidRPr="004F61AA">
        <w:rPr>
          <w:rFonts w:eastAsia="Calibri"/>
          <w:sz w:val="22"/>
          <w:szCs w:val="22"/>
          <w:lang w:eastAsia="en-US" w:bidi="hu-HU"/>
        </w:rPr>
        <w:t xml:space="preserve">tárgyában </w:t>
      </w:r>
      <w:r w:rsidRPr="004F61AA">
        <w:rPr>
          <w:rFonts w:eastAsia="Calibri"/>
          <w:sz w:val="22"/>
          <w:szCs w:val="22"/>
          <w:lang w:eastAsia="en-US"/>
        </w:rPr>
        <w:t xml:space="preserve">indított beszerzési </w:t>
      </w:r>
      <w:r w:rsidRPr="004F61AA">
        <w:rPr>
          <w:sz w:val="22"/>
          <w:szCs w:val="22"/>
        </w:rPr>
        <w:t xml:space="preserve">eljárásban </w:t>
      </w:r>
      <w:r w:rsidRPr="004F61AA">
        <w:rPr>
          <w:color w:val="000000"/>
          <w:sz w:val="22"/>
          <w:szCs w:val="22"/>
        </w:rPr>
        <w:t xml:space="preserve">nyilatkozom, hogy a nyilvántartási számunk az alábbi: </w:t>
      </w:r>
    </w:p>
    <w:tbl>
      <w:tblPr>
        <w:tblStyle w:val="Rcsostblzat"/>
        <w:tblW w:w="10485" w:type="dxa"/>
        <w:jc w:val="center"/>
        <w:tblLayout w:type="fixed"/>
        <w:tblLook w:val="04A0" w:firstRow="1" w:lastRow="0" w:firstColumn="1" w:lastColumn="0" w:noHBand="0" w:noVBand="1"/>
      </w:tblPr>
      <w:tblGrid>
        <w:gridCol w:w="4531"/>
        <w:gridCol w:w="3119"/>
        <w:gridCol w:w="2835"/>
      </w:tblGrid>
      <w:tr w:rsidR="00DD5DB7" w:rsidRPr="004F61AA" w14:paraId="5BBC3B3D" w14:textId="77777777" w:rsidTr="00DD5DB7">
        <w:trPr>
          <w:trHeight w:val="338"/>
          <w:jc w:val="center"/>
        </w:trPr>
        <w:tc>
          <w:tcPr>
            <w:tcW w:w="4531" w:type="dxa"/>
            <w:vAlign w:val="center"/>
          </w:tcPr>
          <w:p w14:paraId="3E830641" w14:textId="77777777" w:rsidR="00DD5DB7" w:rsidRPr="004F61AA" w:rsidRDefault="00DD5DB7" w:rsidP="003B01BF">
            <w:pPr>
              <w:tabs>
                <w:tab w:val="left" w:pos="4395"/>
              </w:tabs>
              <w:spacing w:before="120"/>
              <w:jc w:val="center"/>
              <w:rPr>
                <w:b/>
                <w:color w:val="000000"/>
                <w:sz w:val="22"/>
                <w:szCs w:val="22"/>
              </w:rPr>
            </w:pPr>
            <w:r w:rsidRPr="004F61AA">
              <w:rPr>
                <w:b/>
                <w:color w:val="000000"/>
                <w:sz w:val="22"/>
                <w:szCs w:val="22"/>
              </w:rPr>
              <w:t>Egyéni vállalkozó/ Alapítvány megnevezése</w:t>
            </w:r>
            <w:r w:rsidRPr="004F61AA">
              <w:rPr>
                <w:rStyle w:val="Lbjegyzet-hivatkozs"/>
                <w:b/>
                <w:color w:val="000000"/>
                <w:sz w:val="22"/>
                <w:szCs w:val="22"/>
              </w:rPr>
              <w:footnoteReference w:id="9"/>
            </w:r>
          </w:p>
        </w:tc>
        <w:tc>
          <w:tcPr>
            <w:tcW w:w="3119" w:type="dxa"/>
          </w:tcPr>
          <w:p w14:paraId="4393D197" w14:textId="77777777" w:rsidR="00DD5DB7" w:rsidRPr="004F61AA" w:rsidRDefault="00DD5DB7" w:rsidP="003B01BF">
            <w:pPr>
              <w:tabs>
                <w:tab w:val="left" w:pos="4395"/>
              </w:tabs>
              <w:jc w:val="center"/>
              <w:rPr>
                <w:b/>
                <w:color w:val="000000"/>
                <w:sz w:val="22"/>
                <w:szCs w:val="22"/>
              </w:rPr>
            </w:pPr>
            <w:r w:rsidRPr="004F61AA">
              <w:rPr>
                <w:b/>
                <w:color w:val="000000"/>
                <w:sz w:val="22"/>
                <w:szCs w:val="22"/>
              </w:rPr>
              <w:t>Egyéni vállalkozó adószáma</w:t>
            </w:r>
          </w:p>
        </w:tc>
        <w:tc>
          <w:tcPr>
            <w:tcW w:w="2835" w:type="dxa"/>
            <w:vAlign w:val="center"/>
          </w:tcPr>
          <w:p w14:paraId="18DC6FDD" w14:textId="77777777" w:rsidR="00DD5DB7" w:rsidRPr="004F61AA" w:rsidRDefault="00DD5DB7" w:rsidP="003B01BF">
            <w:pPr>
              <w:tabs>
                <w:tab w:val="left" w:pos="4395"/>
              </w:tabs>
              <w:jc w:val="center"/>
              <w:rPr>
                <w:b/>
                <w:color w:val="000000"/>
                <w:sz w:val="22"/>
                <w:szCs w:val="22"/>
              </w:rPr>
            </w:pPr>
            <w:r w:rsidRPr="004F61AA">
              <w:rPr>
                <w:b/>
                <w:color w:val="000000"/>
                <w:sz w:val="22"/>
                <w:szCs w:val="22"/>
              </w:rPr>
              <w:t>Nyilvántartási szám</w:t>
            </w:r>
          </w:p>
        </w:tc>
      </w:tr>
      <w:tr w:rsidR="00DD5DB7" w:rsidRPr="004F61AA" w14:paraId="3E152999" w14:textId="77777777" w:rsidTr="00DD5DB7">
        <w:trPr>
          <w:trHeight w:val="348"/>
          <w:jc w:val="center"/>
        </w:trPr>
        <w:tc>
          <w:tcPr>
            <w:tcW w:w="4531" w:type="dxa"/>
          </w:tcPr>
          <w:p w14:paraId="5F3977B6" w14:textId="77777777" w:rsidR="00DD5DB7" w:rsidRPr="004F61AA" w:rsidRDefault="00DD5DB7" w:rsidP="003B01BF">
            <w:pPr>
              <w:tabs>
                <w:tab w:val="left" w:pos="4395"/>
              </w:tabs>
              <w:spacing w:line="360" w:lineRule="auto"/>
              <w:rPr>
                <w:color w:val="000000"/>
                <w:sz w:val="22"/>
                <w:szCs w:val="22"/>
              </w:rPr>
            </w:pPr>
          </w:p>
        </w:tc>
        <w:tc>
          <w:tcPr>
            <w:tcW w:w="3119" w:type="dxa"/>
          </w:tcPr>
          <w:p w14:paraId="3AB2782E" w14:textId="77777777" w:rsidR="00DD5DB7" w:rsidRPr="004F61AA" w:rsidRDefault="00DD5DB7" w:rsidP="003B01BF">
            <w:pPr>
              <w:tabs>
                <w:tab w:val="left" w:pos="4395"/>
              </w:tabs>
              <w:spacing w:line="360" w:lineRule="auto"/>
              <w:rPr>
                <w:color w:val="000000"/>
                <w:sz w:val="22"/>
                <w:szCs w:val="22"/>
              </w:rPr>
            </w:pPr>
          </w:p>
        </w:tc>
        <w:tc>
          <w:tcPr>
            <w:tcW w:w="2835" w:type="dxa"/>
          </w:tcPr>
          <w:p w14:paraId="6BB9483C" w14:textId="77777777" w:rsidR="00DD5DB7" w:rsidRPr="004F61AA" w:rsidRDefault="00DD5DB7" w:rsidP="003B01BF">
            <w:pPr>
              <w:tabs>
                <w:tab w:val="left" w:pos="4395"/>
              </w:tabs>
              <w:spacing w:line="360" w:lineRule="auto"/>
              <w:rPr>
                <w:color w:val="000000"/>
                <w:sz w:val="22"/>
                <w:szCs w:val="22"/>
              </w:rPr>
            </w:pPr>
          </w:p>
        </w:tc>
      </w:tr>
      <w:tr w:rsidR="00DD5DB7" w:rsidRPr="004F61AA" w14:paraId="5357069D" w14:textId="77777777" w:rsidTr="00DD5DB7">
        <w:trPr>
          <w:trHeight w:val="348"/>
          <w:jc w:val="center"/>
        </w:trPr>
        <w:tc>
          <w:tcPr>
            <w:tcW w:w="4531" w:type="dxa"/>
          </w:tcPr>
          <w:p w14:paraId="4CE9998A" w14:textId="77777777" w:rsidR="00DD5DB7" w:rsidRPr="004F61AA" w:rsidRDefault="00DD5DB7" w:rsidP="003B01BF">
            <w:pPr>
              <w:tabs>
                <w:tab w:val="left" w:pos="4395"/>
              </w:tabs>
              <w:spacing w:line="360" w:lineRule="auto"/>
              <w:rPr>
                <w:color w:val="000000"/>
                <w:sz w:val="22"/>
                <w:szCs w:val="22"/>
              </w:rPr>
            </w:pPr>
          </w:p>
        </w:tc>
        <w:tc>
          <w:tcPr>
            <w:tcW w:w="3119" w:type="dxa"/>
          </w:tcPr>
          <w:p w14:paraId="38B41D7F" w14:textId="77777777" w:rsidR="00DD5DB7" w:rsidRPr="004F61AA" w:rsidRDefault="00DD5DB7" w:rsidP="003B01BF">
            <w:pPr>
              <w:tabs>
                <w:tab w:val="left" w:pos="4395"/>
              </w:tabs>
              <w:spacing w:line="360" w:lineRule="auto"/>
              <w:rPr>
                <w:color w:val="000000"/>
                <w:sz w:val="22"/>
                <w:szCs w:val="22"/>
              </w:rPr>
            </w:pPr>
          </w:p>
        </w:tc>
        <w:tc>
          <w:tcPr>
            <w:tcW w:w="2835" w:type="dxa"/>
          </w:tcPr>
          <w:p w14:paraId="70DC6D39" w14:textId="77777777" w:rsidR="00DD5DB7" w:rsidRPr="004F61AA" w:rsidRDefault="00DD5DB7" w:rsidP="003B01BF">
            <w:pPr>
              <w:tabs>
                <w:tab w:val="left" w:pos="4395"/>
              </w:tabs>
              <w:spacing w:line="360" w:lineRule="auto"/>
              <w:rPr>
                <w:color w:val="000000"/>
                <w:sz w:val="22"/>
                <w:szCs w:val="22"/>
              </w:rPr>
            </w:pPr>
          </w:p>
        </w:tc>
      </w:tr>
    </w:tbl>
    <w:p w14:paraId="4CA585E2" w14:textId="77777777" w:rsidR="00DD5DB7" w:rsidRPr="004F61AA" w:rsidRDefault="00DD5DB7" w:rsidP="003B01BF">
      <w:pPr>
        <w:tabs>
          <w:tab w:val="left" w:pos="4395"/>
        </w:tabs>
        <w:rPr>
          <w:color w:val="000000"/>
          <w:sz w:val="22"/>
          <w:szCs w:val="22"/>
        </w:rPr>
      </w:pPr>
    </w:p>
    <w:p w14:paraId="050E0892" w14:textId="77777777" w:rsidR="00DD5DB7" w:rsidRPr="004F61AA" w:rsidRDefault="00DD5DB7" w:rsidP="003B01BF">
      <w:pPr>
        <w:pStyle w:val="Listaszerbekezds"/>
        <w:keepLines/>
        <w:tabs>
          <w:tab w:val="left" w:pos="4395"/>
          <w:tab w:val="left" w:leader="dot" w:pos="8789"/>
        </w:tabs>
        <w:rPr>
          <w:rFonts w:ascii="Times New Roman" w:hAnsi="Times New Roman"/>
        </w:rPr>
      </w:pPr>
    </w:p>
    <w:p w14:paraId="066B77E0" w14:textId="77777777" w:rsidR="00DD5DB7" w:rsidRPr="004F61AA" w:rsidRDefault="00DD5DB7" w:rsidP="003B01BF">
      <w:pPr>
        <w:widowControl w:val="0"/>
        <w:tabs>
          <w:tab w:val="left" w:pos="4395"/>
        </w:tabs>
        <w:suppressAutoHyphens w:val="0"/>
        <w:spacing w:line="360" w:lineRule="auto"/>
        <w:jc w:val="both"/>
        <w:rPr>
          <w:sz w:val="22"/>
          <w:szCs w:val="22"/>
        </w:rPr>
      </w:pPr>
      <w:r w:rsidRPr="004F61AA">
        <w:rPr>
          <w:sz w:val="22"/>
          <w:szCs w:val="22"/>
        </w:rPr>
        <w:t>Keltezés (helység, év, hónap, nap)</w:t>
      </w:r>
    </w:p>
    <w:p w14:paraId="63E26DA4" w14:textId="77777777" w:rsidR="00DD5DB7" w:rsidRPr="004F61AA" w:rsidRDefault="00DD5DB7" w:rsidP="003B01BF">
      <w:pPr>
        <w:widowControl w:val="0"/>
        <w:tabs>
          <w:tab w:val="left" w:pos="4395"/>
        </w:tabs>
        <w:suppressAutoHyphens w:val="0"/>
        <w:spacing w:line="360" w:lineRule="auto"/>
        <w:jc w:val="both"/>
        <w:rPr>
          <w:sz w:val="22"/>
          <w:szCs w:val="22"/>
        </w:rPr>
      </w:pPr>
    </w:p>
    <w:p w14:paraId="00951F4C" w14:textId="77777777" w:rsidR="00DD5DB7" w:rsidRPr="004F61AA" w:rsidRDefault="00DD5DB7" w:rsidP="003B01BF">
      <w:pPr>
        <w:widowControl w:val="0"/>
        <w:tabs>
          <w:tab w:val="left" w:pos="4395"/>
        </w:tabs>
        <w:suppressAutoHyphens w:val="0"/>
        <w:spacing w:line="360" w:lineRule="auto"/>
        <w:jc w:val="center"/>
        <w:rPr>
          <w:sz w:val="22"/>
          <w:szCs w:val="22"/>
        </w:rPr>
      </w:pPr>
      <w:r w:rsidRPr="004F61AA">
        <w:rPr>
          <w:sz w:val="22"/>
          <w:szCs w:val="22"/>
        </w:rPr>
        <w:t>………………………….</w:t>
      </w:r>
    </w:p>
    <w:p w14:paraId="73DE5D9B"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z w:val="22"/>
          <w:szCs w:val="22"/>
        </w:rPr>
        <w:t>cégszerű aláírás</w:t>
      </w:r>
      <w:r w:rsidRPr="004F61AA">
        <w:rPr>
          <w:spacing w:val="4"/>
          <w:sz w:val="22"/>
          <w:szCs w:val="22"/>
          <w:lang w:eastAsia="hu-HU"/>
        </w:rPr>
        <w:t xml:space="preserve"> a kötelezettségvállalásra </w:t>
      </w:r>
    </w:p>
    <w:p w14:paraId="34B9E997"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 xml:space="preserve">jogosult/jogosultak, vagy aláírás </w:t>
      </w:r>
    </w:p>
    <w:p w14:paraId="5B43029F" w14:textId="77777777" w:rsidR="00DD5DB7" w:rsidRPr="004F61AA" w:rsidRDefault="00DD5DB7" w:rsidP="003B01BF">
      <w:pPr>
        <w:tabs>
          <w:tab w:val="left" w:pos="4395"/>
        </w:tabs>
        <w:suppressAutoHyphens w:val="0"/>
        <w:overflowPunct/>
        <w:autoSpaceDE/>
        <w:ind w:right="142"/>
        <w:jc w:val="center"/>
        <w:textAlignment w:val="auto"/>
        <w:rPr>
          <w:spacing w:val="4"/>
          <w:sz w:val="22"/>
          <w:szCs w:val="22"/>
          <w:lang w:eastAsia="hu-HU"/>
        </w:rPr>
      </w:pPr>
      <w:r w:rsidRPr="004F61AA">
        <w:rPr>
          <w:spacing w:val="4"/>
          <w:sz w:val="22"/>
          <w:szCs w:val="22"/>
          <w:lang w:eastAsia="hu-HU"/>
        </w:rPr>
        <w:t>a meghatalmazott/meghatalmazottak részéről)</w:t>
      </w:r>
    </w:p>
    <w:p w14:paraId="34C87384" w14:textId="77777777" w:rsidR="00DD5DB7" w:rsidRPr="004F61AA" w:rsidRDefault="00DD5DB7" w:rsidP="003B01BF">
      <w:pPr>
        <w:widowControl w:val="0"/>
        <w:tabs>
          <w:tab w:val="left" w:pos="4395"/>
        </w:tabs>
        <w:suppressAutoHyphens w:val="0"/>
        <w:spacing w:line="360" w:lineRule="auto"/>
        <w:jc w:val="center"/>
        <w:rPr>
          <w:sz w:val="22"/>
          <w:szCs w:val="22"/>
        </w:rPr>
      </w:pPr>
    </w:p>
    <w:p w14:paraId="689A695E" w14:textId="7E3398A9" w:rsidR="00E93FE2" w:rsidRDefault="00E93FE2">
      <w:pPr>
        <w:suppressAutoHyphens w:val="0"/>
        <w:overflowPunct/>
        <w:autoSpaceDE/>
        <w:textAlignment w:val="auto"/>
        <w:rPr>
          <w:sz w:val="22"/>
          <w:szCs w:val="22"/>
        </w:rPr>
      </w:pPr>
      <w:r>
        <w:rPr>
          <w:sz w:val="22"/>
          <w:szCs w:val="22"/>
        </w:rPr>
        <w:br w:type="page"/>
      </w:r>
    </w:p>
    <w:p w14:paraId="3F1932F3" w14:textId="7DC3190E" w:rsidR="00E93FE2" w:rsidRPr="006164F1" w:rsidRDefault="00E93FE2" w:rsidP="00E93FE2">
      <w:pPr>
        <w:keepNext/>
        <w:keepLines/>
        <w:suppressAutoHyphens w:val="0"/>
        <w:overflowPunct/>
        <w:autoSpaceDE/>
        <w:jc w:val="right"/>
        <w:textAlignment w:val="auto"/>
        <w:rPr>
          <w:sz w:val="22"/>
          <w:szCs w:val="22"/>
          <w:lang w:eastAsia="hu-HU"/>
        </w:rPr>
      </w:pPr>
      <w:r>
        <w:rPr>
          <w:i/>
          <w:sz w:val="22"/>
          <w:szCs w:val="22"/>
          <w:lang w:eastAsia="hu-HU"/>
        </w:rPr>
        <w:lastRenderedPageBreak/>
        <w:t>14</w:t>
      </w:r>
      <w:r w:rsidRPr="006164F1">
        <w:rPr>
          <w:i/>
          <w:sz w:val="22"/>
          <w:szCs w:val="22"/>
          <w:lang w:eastAsia="hu-HU"/>
        </w:rPr>
        <w:t>. sz. melléklet</w:t>
      </w:r>
    </w:p>
    <w:p w14:paraId="44C46340" w14:textId="77777777" w:rsidR="00E93FE2" w:rsidRPr="006164F1" w:rsidRDefault="00E93FE2" w:rsidP="00E93FE2">
      <w:pPr>
        <w:keepNext/>
        <w:keepLines/>
        <w:suppressAutoHyphens w:val="0"/>
        <w:overflowPunct/>
        <w:autoSpaceDE/>
        <w:jc w:val="center"/>
        <w:textAlignment w:val="auto"/>
        <w:rPr>
          <w:b/>
          <w:sz w:val="22"/>
          <w:szCs w:val="22"/>
          <w:lang w:eastAsia="hu-HU"/>
        </w:rPr>
      </w:pPr>
    </w:p>
    <w:p w14:paraId="3D207953" w14:textId="77777777" w:rsidR="00E93FE2" w:rsidRDefault="00E93FE2" w:rsidP="00E93FE2">
      <w:pPr>
        <w:suppressAutoHyphens w:val="0"/>
        <w:overflowPunct/>
        <w:autoSpaceDN w:val="0"/>
        <w:adjustRightInd w:val="0"/>
        <w:jc w:val="center"/>
        <w:textAlignment w:val="auto"/>
        <w:rPr>
          <w:b/>
          <w:bCs/>
          <w:sz w:val="22"/>
          <w:szCs w:val="22"/>
          <w:lang w:eastAsia="hu-HU"/>
        </w:rPr>
      </w:pPr>
      <w:r w:rsidRPr="006164F1">
        <w:rPr>
          <w:b/>
          <w:bCs/>
          <w:sz w:val="22"/>
          <w:szCs w:val="22"/>
          <w:lang w:eastAsia="hu-HU"/>
        </w:rPr>
        <w:t xml:space="preserve">Szakember rendelkezésre állási nyilatkozata </w:t>
      </w:r>
    </w:p>
    <w:p w14:paraId="21DB2E49" w14:textId="77777777" w:rsidR="00E93FE2" w:rsidRPr="00300F66" w:rsidRDefault="00E93FE2" w:rsidP="00E93FE2">
      <w:pPr>
        <w:suppressAutoHyphens w:val="0"/>
        <w:overflowPunct/>
        <w:autoSpaceDN w:val="0"/>
        <w:adjustRightInd w:val="0"/>
        <w:jc w:val="center"/>
        <w:textAlignment w:val="auto"/>
        <w:rPr>
          <w:b/>
          <w:bCs/>
          <w:sz w:val="22"/>
          <w:szCs w:val="22"/>
          <w:lang w:eastAsia="hu-HU"/>
        </w:rPr>
      </w:pPr>
      <w:r w:rsidRPr="00300F66">
        <w:rPr>
          <w:b/>
          <w:bCs/>
          <w:sz w:val="22"/>
          <w:szCs w:val="22"/>
          <w:lang w:eastAsia="hu-HU"/>
        </w:rPr>
        <w:t>(</w:t>
      </w:r>
      <w:r w:rsidRPr="00AF7F90">
        <w:rPr>
          <w:b/>
          <w:bCs/>
          <w:sz w:val="22"/>
          <w:szCs w:val="22"/>
          <w:lang w:eastAsia="hu-HU"/>
        </w:rPr>
        <w:t>adott esetben</w:t>
      </w:r>
      <w:r w:rsidRPr="00300F66">
        <w:rPr>
          <w:b/>
          <w:bCs/>
          <w:sz w:val="22"/>
          <w:szCs w:val="22"/>
          <w:lang w:eastAsia="hu-HU"/>
        </w:rPr>
        <w:t>)</w:t>
      </w:r>
    </w:p>
    <w:p w14:paraId="708B64C8" w14:textId="77777777" w:rsidR="00E93FE2" w:rsidRDefault="00E93FE2" w:rsidP="00E93FE2">
      <w:pPr>
        <w:suppressAutoHyphens w:val="0"/>
        <w:overflowPunct/>
        <w:autoSpaceDN w:val="0"/>
        <w:adjustRightInd w:val="0"/>
        <w:jc w:val="both"/>
        <w:textAlignment w:val="auto"/>
        <w:rPr>
          <w:bCs/>
          <w:sz w:val="22"/>
          <w:szCs w:val="22"/>
          <w:lang w:eastAsia="hu-HU"/>
        </w:rPr>
      </w:pPr>
    </w:p>
    <w:p w14:paraId="2EA64AB0" w14:textId="77777777" w:rsidR="00E93FE2" w:rsidRPr="006164F1" w:rsidRDefault="00E93FE2" w:rsidP="00E93FE2">
      <w:pPr>
        <w:suppressAutoHyphens w:val="0"/>
        <w:overflowPunct/>
        <w:autoSpaceDN w:val="0"/>
        <w:adjustRightInd w:val="0"/>
        <w:jc w:val="both"/>
        <w:textAlignment w:val="auto"/>
        <w:rPr>
          <w:bCs/>
          <w:sz w:val="22"/>
          <w:szCs w:val="22"/>
          <w:lang w:eastAsia="hu-HU"/>
        </w:rPr>
      </w:pPr>
    </w:p>
    <w:p w14:paraId="3C8C097F" w14:textId="620033A0" w:rsidR="00E93FE2" w:rsidRPr="006164F1" w:rsidRDefault="00E93FE2" w:rsidP="00E93FE2">
      <w:pPr>
        <w:jc w:val="both"/>
        <w:rPr>
          <w:rFonts w:eastAsia="Calibri"/>
          <w:sz w:val="22"/>
          <w:szCs w:val="22"/>
        </w:rPr>
      </w:pPr>
      <w:r w:rsidRPr="006164F1">
        <w:rPr>
          <w:rFonts w:eastAsia="Calibri"/>
          <w:sz w:val="22"/>
          <w:szCs w:val="22"/>
        </w:rPr>
        <w:t xml:space="preserve">Alulírott &lt;név&gt; (&lt;lakcím&gt;) mint a(z) &lt;cégnév&gt; (&lt;székhely&gt;) ajánlattevő által a teljesítésbe bevonni kívánt szakember a MÁV Magyar Államvasutak Zrt. mint ajánlatkérő által </w:t>
      </w:r>
      <w:r w:rsidRPr="009441FC">
        <w:rPr>
          <w:b/>
          <w:sz w:val="22"/>
          <w:szCs w:val="22"/>
        </w:rPr>
        <w:t>„</w:t>
      </w:r>
      <w:r w:rsidRPr="007A132E">
        <w:rPr>
          <w:b/>
          <w:sz w:val="22"/>
          <w:szCs w:val="22"/>
          <w:lang w:eastAsia="hu-HU"/>
        </w:rPr>
        <w:t>Tervezés - Balatonkenese és Balatonfűzfő közötti partvédőmű rehabilitációja</w:t>
      </w:r>
      <w:r w:rsidRPr="009441FC">
        <w:rPr>
          <w:b/>
          <w:sz w:val="22"/>
          <w:szCs w:val="22"/>
        </w:rPr>
        <w:t>”</w:t>
      </w:r>
      <w:r>
        <w:rPr>
          <w:b/>
          <w:bCs/>
          <w:iCs/>
          <w:sz w:val="22"/>
          <w:szCs w:val="22"/>
        </w:rPr>
        <w:t xml:space="preserve"> </w:t>
      </w:r>
      <w:r w:rsidRPr="006164F1">
        <w:rPr>
          <w:b/>
          <w:sz w:val="22"/>
          <w:szCs w:val="22"/>
        </w:rPr>
        <w:t xml:space="preserve"> </w:t>
      </w:r>
      <w:r w:rsidRPr="006164F1">
        <w:rPr>
          <w:rFonts w:eastAsia="Calibri"/>
          <w:sz w:val="22"/>
          <w:szCs w:val="22"/>
        </w:rPr>
        <w:t>tárgyban indított beszerzési eljárásban ezúton nyilatkozom, hogy az ajánlattevő nyertessége esetén a szerződés teljesítésének időtartama alatt rendelkezésre fogok állni.</w:t>
      </w:r>
    </w:p>
    <w:p w14:paraId="63551285" w14:textId="77777777" w:rsidR="00E93FE2" w:rsidRPr="006164F1" w:rsidRDefault="00E93FE2" w:rsidP="00E93FE2">
      <w:pPr>
        <w:jc w:val="both"/>
        <w:rPr>
          <w:rFonts w:eastAsia="Calibri"/>
          <w:sz w:val="22"/>
          <w:szCs w:val="22"/>
        </w:rPr>
      </w:pPr>
    </w:p>
    <w:p w14:paraId="51B459CC" w14:textId="77777777" w:rsidR="00E93FE2" w:rsidRPr="006164F1" w:rsidRDefault="00E93FE2" w:rsidP="00E93FE2">
      <w:pPr>
        <w:jc w:val="both"/>
        <w:rPr>
          <w:rFonts w:eastAsia="Calibri"/>
          <w:sz w:val="22"/>
          <w:szCs w:val="22"/>
        </w:rPr>
      </w:pPr>
      <w:r w:rsidRPr="006164F1">
        <w:rPr>
          <w:rFonts w:eastAsia="Calibri"/>
          <w:sz w:val="22"/>
          <w:szCs w:val="22"/>
        </w:rPr>
        <w:t>Kijelentem továbbá, hogy az ajánlat nyertessége esetén képes vagyok dolgozni, és dolgozni kívánok a szerződés teljes időtartama során, az ajánlatban szereplő beosztásban, melyre vonatkozóan az önéletrajzomat benyújtották.</w:t>
      </w:r>
    </w:p>
    <w:p w14:paraId="0EE5CD04" w14:textId="77777777" w:rsidR="00E93FE2" w:rsidRPr="006164F1" w:rsidRDefault="00E93FE2" w:rsidP="00E93FE2">
      <w:pPr>
        <w:jc w:val="both"/>
        <w:rPr>
          <w:rFonts w:eastAsia="Calibri"/>
          <w:sz w:val="22"/>
          <w:szCs w:val="22"/>
        </w:rPr>
      </w:pPr>
    </w:p>
    <w:p w14:paraId="20F6C721" w14:textId="77777777" w:rsidR="00E93FE2" w:rsidRPr="006164F1" w:rsidRDefault="00E93FE2" w:rsidP="00E93FE2">
      <w:pPr>
        <w:jc w:val="both"/>
        <w:rPr>
          <w:rFonts w:eastAsia="Calibri"/>
          <w:sz w:val="22"/>
          <w:szCs w:val="22"/>
        </w:rPr>
      </w:pPr>
      <w:r w:rsidRPr="006164F1">
        <w:rPr>
          <w:rFonts w:eastAsia="Calibri"/>
          <w:sz w:val="22"/>
          <w:szCs w:val="22"/>
        </w:rPr>
        <w:t>Nyilatkozatommal kijelentem, hogy nincs más olyan kötelezettségem, a fent jelzett időszakra vonatkozóan, amely a jelen szerződésben való munkavégzésemet bármilyen szempontból akadályozná.</w:t>
      </w:r>
    </w:p>
    <w:p w14:paraId="36420B11" w14:textId="77777777" w:rsidR="00E93FE2" w:rsidRPr="006164F1" w:rsidRDefault="00E93FE2" w:rsidP="00E93FE2">
      <w:pPr>
        <w:suppressAutoHyphens w:val="0"/>
        <w:overflowPunct/>
        <w:autoSpaceDN w:val="0"/>
        <w:adjustRightInd w:val="0"/>
        <w:jc w:val="both"/>
        <w:textAlignment w:val="auto"/>
        <w:rPr>
          <w:b/>
          <w:bCs/>
          <w:sz w:val="22"/>
          <w:szCs w:val="22"/>
          <w:lang w:eastAsia="hu-HU"/>
        </w:rPr>
      </w:pPr>
    </w:p>
    <w:p w14:paraId="1EAF48FE" w14:textId="77777777" w:rsidR="00E93FE2" w:rsidRPr="006164F1" w:rsidRDefault="00E93FE2" w:rsidP="00E93FE2">
      <w:pPr>
        <w:suppressAutoHyphens w:val="0"/>
        <w:overflowPunct/>
        <w:autoSpaceDN w:val="0"/>
        <w:adjustRightInd w:val="0"/>
        <w:jc w:val="both"/>
        <w:textAlignment w:val="auto"/>
        <w:rPr>
          <w:b/>
          <w:bCs/>
          <w:sz w:val="22"/>
          <w:szCs w:val="22"/>
          <w:lang w:eastAsia="hu-HU"/>
        </w:rPr>
      </w:pPr>
    </w:p>
    <w:p w14:paraId="45900C7E" w14:textId="77777777" w:rsidR="00E93FE2" w:rsidRPr="006164F1" w:rsidRDefault="00E93FE2" w:rsidP="00E93FE2">
      <w:pPr>
        <w:suppressAutoHyphens w:val="0"/>
        <w:overflowPunct/>
        <w:autoSpaceDE/>
        <w:spacing w:line="276" w:lineRule="auto"/>
        <w:jc w:val="both"/>
        <w:textAlignment w:val="auto"/>
        <w:rPr>
          <w:rFonts w:eastAsia="Calibri"/>
          <w:sz w:val="22"/>
          <w:szCs w:val="22"/>
          <w:lang w:eastAsia="en-US"/>
        </w:rPr>
      </w:pPr>
    </w:p>
    <w:p w14:paraId="423C1DE8" w14:textId="77777777" w:rsidR="00E93FE2" w:rsidRPr="006164F1" w:rsidRDefault="00E93FE2" w:rsidP="00E93FE2">
      <w:pPr>
        <w:suppressAutoHyphens w:val="0"/>
        <w:overflowPunct/>
        <w:autoSpaceDN w:val="0"/>
        <w:adjustRightInd w:val="0"/>
        <w:jc w:val="center"/>
        <w:textAlignment w:val="auto"/>
        <w:rPr>
          <w:b/>
          <w:bCs/>
          <w:sz w:val="22"/>
          <w:szCs w:val="22"/>
          <w:lang w:eastAsia="hu-HU"/>
        </w:rPr>
      </w:pPr>
    </w:p>
    <w:p w14:paraId="175428D9" w14:textId="77777777" w:rsidR="00E93FE2" w:rsidRPr="006164F1" w:rsidRDefault="00E93FE2" w:rsidP="00E93FE2">
      <w:pPr>
        <w:suppressAutoHyphens w:val="0"/>
        <w:overflowPunct/>
        <w:autoSpaceDN w:val="0"/>
        <w:adjustRightInd w:val="0"/>
        <w:jc w:val="center"/>
        <w:textAlignment w:val="auto"/>
        <w:rPr>
          <w:b/>
          <w:bCs/>
          <w:sz w:val="22"/>
          <w:szCs w:val="22"/>
          <w:lang w:eastAsia="hu-HU"/>
        </w:rPr>
      </w:pPr>
    </w:p>
    <w:p w14:paraId="12AFBEF6" w14:textId="77777777" w:rsidR="00E93FE2" w:rsidRPr="006164F1" w:rsidRDefault="00E93FE2" w:rsidP="00E93FE2">
      <w:pPr>
        <w:suppressAutoHyphens w:val="0"/>
        <w:overflowPunct/>
        <w:autoSpaceDN w:val="0"/>
        <w:adjustRightInd w:val="0"/>
        <w:jc w:val="center"/>
        <w:textAlignment w:val="auto"/>
        <w:rPr>
          <w:b/>
          <w:bCs/>
          <w:sz w:val="22"/>
          <w:szCs w:val="22"/>
          <w:lang w:eastAsia="hu-HU"/>
        </w:rPr>
      </w:pPr>
    </w:p>
    <w:p w14:paraId="7B3DAAB2" w14:textId="77777777" w:rsidR="00E93FE2" w:rsidRPr="006164F1" w:rsidRDefault="00E93FE2" w:rsidP="00E93FE2">
      <w:pPr>
        <w:suppressAutoHyphens w:val="0"/>
        <w:overflowPunct/>
        <w:autoSpaceDE/>
        <w:spacing w:line="276" w:lineRule="auto"/>
        <w:jc w:val="both"/>
        <w:textAlignment w:val="auto"/>
        <w:rPr>
          <w:rFonts w:eastAsia="Calibri"/>
          <w:sz w:val="22"/>
          <w:szCs w:val="22"/>
          <w:lang w:eastAsia="en-US"/>
        </w:rPr>
      </w:pPr>
      <w:r w:rsidRPr="006164F1">
        <w:rPr>
          <w:rFonts w:eastAsia="Calibri"/>
          <w:sz w:val="22"/>
          <w:szCs w:val="22"/>
          <w:lang w:eastAsia="en-US"/>
        </w:rPr>
        <w:t>Keltezés (helység, év, hónap, nap)</w:t>
      </w:r>
    </w:p>
    <w:p w14:paraId="07CA6BDF" w14:textId="77777777" w:rsidR="00E93FE2" w:rsidRPr="006164F1" w:rsidRDefault="00E93FE2" w:rsidP="00E93FE2">
      <w:pPr>
        <w:suppressAutoHyphens w:val="0"/>
        <w:overflowPunct/>
        <w:autoSpaceDE/>
        <w:spacing w:line="276" w:lineRule="auto"/>
        <w:jc w:val="center"/>
        <w:textAlignment w:val="auto"/>
        <w:rPr>
          <w:rFonts w:eastAsia="Calibri"/>
          <w:sz w:val="22"/>
          <w:szCs w:val="22"/>
          <w:lang w:eastAsia="en-US"/>
        </w:rPr>
      </w:pPr>
    </w:p>
    <w:p w14:paraId="7B991191" w14:textId="77777777" w:rsidR="00E93FE2" w:rsidRPr="006164F1" w:rsidRDefault="00E93FE2" w:rsidP="00E93FE2">
      <w:pPr>
        <w:suppressAutoHyphens w:val="0"/>
        <w:overflowPunct/>
        <w:autoSpaceDE/>
        <w:spacing w:line="276" w:lineRule="auto"/>
        <w:jc w:val="center"/>
        <w:textAlignment w:val="auto"/>
        <w:rPr>
          <w:rFonts w:eastAsia="Calibri"/>
          <w:sz w:val="22"/>
          <w:szCs w:val="22"/>
          <w:lang w:eastAsia="en-US"/>
        </w:rPr>
      </w:pPr>
    </w:p>
    <w:p w14:paraId="3A43D36C" w14:textId="77777777" w:rsidR="00E93FE2" w:rsidRPr="006164F1" w:rsidRDefault="00E93FE2" w:rsidP="00E93FE2">
      <w:pPr>
        <w:suppressAutoHyphens w:val="0"/>
        <w:overflowPunct/>
        <w:autoSpaceDE/>
        <w:spacing w:line="276" w:lineRule="auto"/>
        <w:jc w:val="center"/>
        <w:textAlignment w:val="auto"/>
        <w:rPr>
          <w:rFonts w:eastAsia="Calibri"/>
          <w:sz w:val="22"/>
          <w:szCs w:val="22"/>
          <w:lang w:eastAsia="en-US"/>
        </w:rPr>
      </w:pPr>
      <w:r w:rsidRPr="006164F1">
        <w:rPr>
          <w:rFonts w:eastAsia="Calibri"/>
          <w:sz w:val="22"/>
          <w:szCs w:val="22"/>
          <w:lang w:eastAsia="en-US"/>
        </w:rPr>
        <w:t>……………………………..</w:t>
      </w:r>
    </w:p>
    <w:p w14:paraId="5712B7DD" w14:textId="77777777" w:rsidR="00E93FE2" w:rsidRPr="006164F1" w:rsidRDefault="00E93FE2" w:rsidP="00E93FE2">
      <w:pPr>
        <w:tabs>
          <w:tab w:val="center" w:pos="7655"/>
        </w:tabs>
        <w:suppressAutoHyphens w:val="0"/>
        <w:overflowPunct/>
        <w:autoSpaceDE/>
        <w:spacing w:line="276" w:lineRule="auto"/>
        <w:jc w:val="center"/>
        <w:textAlignment w:val="auto"/>
        <w:rPr>
          <w:rFonts w:eastAsia="Calibri"/>
          <w:sz w:val="22"/>
          <w:szCs w:val="22"/>
          <w:lang w:eastAsia="en-US"/>
        </w:rPr>
      </w:pPr>
      <w:r w:rsidRPr="006164F1">
        <w:rPr>
          <w:rFonts w:eastAsia="Calibri"/>
          <w:sz w:val="22"/>
          <w:szCs w:val="22"/>
          <w:lang w:eastAsia="en-US"/>
        </w:rPr>
        <w:t>Szakember saját kezű aláírása</w:t>
      </w:r>
    </w:p>
    <w:p w14:paraId="1C749231" w14:textId="394FB853" w:rsidR="001F0E95" w:rsidRPr="003A24DD" w:rsidRDefault="001F0E95" w:rsidP="007A132E">
      <w:pPr>
        <w:suppressAutoHyphens w:val="0"/>
        <w:overflowPunct/>
        <w:autoSpaceDE/>
        <w:textAlignment w:val="auto"/>
        <w:rPr>
          <w:sz w:val="22"/>
          <w:szCs w:val="22"/>
        </w:rPr>
      </w:pPr>
    </w:p>
    <w:sectPr w:rsidR="001F0E95" w:rsidRPr="003A24DD" w:rsidSect="003E53C2">
      <w:headerReference w:type="default" r:id="rId17"/>
      <w:pgSz w:w="11906" w:h="16838"/>
      <w:pgMar w:top="1134" w:right="1418" w:bottom="1418" w:left="1418"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A3C46" w14:textId="77777777" w:rsidR="00CA32BA" w:rsidRDefault="00CA32BA">
      <w:r>
        <w:separator/>
      </w:r>
    </w:p>
  </w:endnote>
  <w:endnote w:type="continuationSeparator" w:id="0">
    <w:p w14:paraId="7BDBF364" w14:textId="77777777" w:rsidR="00CA32BA" w:rsidRDefault="00CA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42568" w14:textId="77777777" w:rsidR="00CA32BA" w:rsidRDefault="00CA32BA">
      <w:r>
        <w:separator/>
      </w:r>
    </w:p>
  </w:footnote>
  <w:footnote w:type="continuationSeparator" w:id="0">
    <w:p w14:paraId="22589799" w14:textId="77777777" w:rsidR="00CA32BA" w:rsidRDefault="00CA32BA">
      <w:r>
        <w:continuationSeparator/>
      </w:r>
    </w:p>
  </w:footnote>
  <w:footnote w:id="1">
    <w:p w14:paraId="141C9E6C" w14:textId="77777777" w:rsidR="00CA32BA" w:rsidRDefault="00CA32BA" w:rsidP="00C92A34">
      <w:pPr>
        <w:pStyle w:val="Lbjegyzetszveg"/>
      </w:pPr>
      <w:r>
        <w:rPr>
          <w:rStyle w:val="Lbjegyzet-hivatkozs"/>
        </w:rPr>
        <w:footnoteRef/>
      </w:r>
      <w:r>
        <w:t xml:space="preserve"> Kérjük a megfelelő rész aláhúzását!</w:t>
      </w:r>
    </w:p>
  </w:footnote>
  <w:footnote w:id="2">
    <w:p w14:paraId="199F0CA7" w14:textId="77777777" w:rsidR="00CA32BA" w:rsidRDefault="00CA32BA" w:rsidP="00DD5DB7">
      <w:pPr>
        <w:pStyle w:val="Lbjegyzetszveg"/>
      </w:pPr>
      <w:r>
        <w:rPr>
          <w:rStyle w:val="Lbjegyzet-hivatkozs"/>
        </w:rPr>
        <w:footnoteRef/>
      </w:r>
      <w:r>
        <w:t xml:space="preserve"> Kérjük a megfelelő rész aláhúzását!</w:t>
      </w:r>
    </w:p>
  </w:footnote>
  <w:footnote w:id="3">
    <w:p w14:paraId="663FD2A7" w14:textId="77777777" w:rsidR="00CA32BA" w:rsidRDefault="00CA32BA" w:rsidP="00091F13">
      <w:pPr>
        <w:pStyle w:val="Lbjegyzetszveg"/>
      </w:pPr>
      <w:r>
        <w:rPr>
          <w:rStyle w:val="Lbjegyzet-hivatkozs"/>
        </w:rPr>
        <w:footnoteRef/>
      </w:r>
      <w:r>
        <w:t xml:space="preserve"> IGEN válasz esetén kötelezően kitöltendő!</w:t>
      </w:r>
    </w:p>
  </w:footnote>
  <w:footnote w:id="4">
    <w:p w14:paraId="48CD95B8" w14:textId="77777777" w:rsidR="00CA32BA" w:rsidRDefault="00CA32BA" w:rsidP="007A132E">
      <w:pPr>
        <w:pStyle w:val="Lbjegyzetszveg"/>
        <w:spacing w:before="0"/>
      </w:pPr>
      <w:r>
        <w:rPr>
          <w:rStyle w:val="Lbjegyzet-hivatkozs"/>
        </w:rPr>
        <w:footnoteRef/>
      </w:r>
      <w:r>
        <w:t xml:space="preserve"> Amelyik az adott eljárásban releváns. </w:t>
      </w:r>
    </w:p>
    <w:p w14:paraId="11F584EB" w14:textId="77777777" w:rsidR="00CA32BA" w:rsidRDefault="00CA32BA" w:rsidP="007A132E">
      <w:pPr>
        <w:pStyle w:val="Lbjegyzetszveg"/>
      </w:pPr>
    </w:p>
  </w:footnote>
  <w:footnote w:id="5">
    <w:p w14:paraId="05B51852" w14:textId="77777777" w:rsidR="00CA32BA" w:rsidRPr="00113C39" w:rsidRDefault="00CA32BA" w:rsidP="00DD5DB7">
      <w:pPr>
        <w:pStyle w:val="Lbjegyzetszveg"/>
        <w:rPr>
          <w:rFonts w:ascii="Times New Roman" w:hAnsi="Times New Roman"/>
        </w:rPr>
      </w:pPr>
      <w:r w:rsidRPr="00113C39">
        <w:rPr>
          <w:rStyle w:val="Lbjegyzet-hivatkozs"/>
          <w:rFonts w:ascii="Times New Roman" w:hAnsi="Times New Roman"/>
        </w:rPr>
        <w:sym w:font="Symbol" w:char="F02A"/>
      </w:r>
      <w:r w:rsidRPr="00113C39">
        <w:rPr>
          <w:rFonts w:ascii="Times New Roman" w:hAnsi="Times New Roman"/>
        </w:rPr>
        <w:t xml:space="preserve"> </w:t>
      </w:r>
      <w:r>
        <w:rPr>
          <w:rFonts w:ascii="Times New Roman" w:hAnsi="Times New Roman"/>
        </w:rPr>
        <w:t>Az állítás helyessége esetében kérjük aláhúzni!</w:t>
      </w:r>
    </w:p>
  </w:footnote>
  <w:footnote w:id="6">
    <w:p w14:paraId="0F72B75E" w14:textId="77777777" w:rsidR="00CA32BA" w:rsidRPr="008F2F29" w:rsidRDefault="00CA32BA" w:rsidP="00DD5DB7">
      <w:pPr>
        <w:pStyle w:val="Lbjegyzetszveg"/>
        <w:rPr>
          <w:rFonts w:ascii="Times New Roman" w:hAnsi="Times New Roman"/>
        </w:rPr>
      </w:pPr>
      <w:r w:rsidRPr="008F2F29">
        <w:rPr>
          <w:rStyle w:val="Lbjegyzet-hivatkozs"/>
          <w:rFonts w:ascii="Times New Roman" w:hAnsi="Times New Roman"/>
        </w:rPr>
        <w:sym w:font="Symbol" w:char="F02A"/>
      </w:r>
      <w:r w:rsidRPr="008F2F29">
        <w:rPr>
          <w:rStyle w:val="Lbjegyzet-hivatkozs"/>
          <w:rFonts w:ascii="Times New Roman" w:hAnsi="Times New Roman"/>
        </w:rPr>
        <w:sym w:font="Symbol" w:char="F02A"/>
      </w:r>
      <w:r w:rsidRPr="008F2F29">
        <w:rPr>
          <w:rFonts w:ascii="Times New Roman" w:hAnsi="Times New Roman"/>
        </w:rPr>
        <w:t xml:space="preserve"> Az állítás helyessége esetén kérjük aláhúzni és a táblázatot kitölteni!</w:t>
      </w:r>
    </w:p>
  </w:footnote>
  <w:footnote w:id="7">
    <w:p w14:paraId="3EF13FC1" w14:textId="77777777" w:rsidR="00CA32BA" w:rsidRDefault="00CA32BA" w:rsidP="00DD5DB7">
      <w:pPr>
        <w:pStyle w:val="Lbjegyzetszveg"/>
      </w:pPr>
      <w:r>
        <w:rPr>
          <w:rStyle w:val="Lbjegyzet-hivatkozs"/>
        </w:rPr>
        <w:footnoteRef/>
      </w:r>
      <w:r>
        <w:t xml:space="preserve"> </w:t>
      </w:r>
      <w:r w:rsidRPr="000F4DD6">
        <w:rPr>
          <w:sz w:val="16"/>
          <w:szCs w:val="16"/>
        </w:rPr>
        <w:t xml:space="preserve">Közös </w:t>
      </w:r>
      <w:r>
        <w:rPr>
          <w:sz w:val="16"/>
          <w:szCs w:val="16"/>
        </w:rPr>
        <w:t>ajánlattétel</w:t>
      </w:r>
      <w:r w:rsidRPr="000F4DD6">
        <w:rPr>
          <w:sz w:val="16"/>
          <w:szCs w:val="16"/>
        </w:rPr>
        <w:t xml:space="preserve"> esetén ezt a nyilatkozatot valamennyi </w:t>
      </w:r>
      <w:r>
        <w:rPr>
          <w:sz w:val="16"/>
          <w:szCs w:val="16"/>
        </w:rPr>
        <w:t>ajánlattevőnek</w:t>
      </w:r>
      <w:r w:rsidRPr="000F4DD6">
        <w:rPr>
          <w:sz w:val="16"/>
          <w:szCs w:val="16"/>
        </w:rPr>
        <w:t xml:space="preserve"> </w:t>
      </w:r>
      <w:r>
        <w:rPr>
          <w:sz w:val="16"/>
          <w:szCs w:val="16"/>
        </w:rPr>
        <w:t>alá kell írnia.</w:t>
      </w:r>
    </w:p>
  </w:footnote>
  <w:footnote w:id="8">
    <w:p w14:paraId="4827A834" w14:textId="77777777" w:rsidR="00CA32BA" w:rsidRDefault="00CA32BA" w:rsidP="00DD5DB7">
      <w:pPr>
        <w:pStyle w:val="Lbjegyzetszveg"/>
      </w:pPr>
      <w:r>
        <w:rPr>
          <w:rStyle w:val="Lbjegyzet-hivatkozs"/>
        </w:rPr>
        <w:footnoteRef/>
      </w:r>
      <w:r>
        <w:t xml:space="preserve"> Kérjük, ez után a megállapodás után csatolják a képviseletre jogosult személy részére adott meghatalmazást.</w:t>
      </w:r>
    </w:p>
  </w:footnote>
  <w:footnote w:id="9">
    <w:p w14:paraId="346CAB9B" w14:textId="77777777" w:rsidR="00CA32BA" w:rsidRDefault="00CA32BA" w:rsidP="00DD5DB7">
      <w:pPr>
        <w:pStyle w:val="Lbjegyzetszveg"/>
      </w:pPr>
      <w:r>
        <w:rPr>
          <w:rStyle w:val="Lbjegyzet-hivatkozs"/>
        </w:rPr>
        <w:footnoteRef/>
      </w:r>
      <w:r>
        <w:t xml:space="preserve"> Megfelelő aláhúzandó!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041" w14:textId="77777777" w:rsidR="00CA32BA" w:rsidRPr="00A475F2" w:rsidRDefault="00CA32BA" w:rsidP="00142D7A">
    <w:pPr>
      <w:pStyle w:val="lfej"/>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numFmt w:val="bullet"/>
      <w:pStyle w:val="Szvegblokk1"/>
      <w:lvlText w:val="–"/>
      <w:lvlJc w:val="left"/>
      <w:pPr>
        <w:tabs>
          <w:tab w:val="num" w:pos="1069"/>
        </w:tabs>
        <w:ind w:left="1069" w:hanging="360"/>
      </w:pPr>
      <w:rPr>
        <w:rFonts w:ascii="Times New Roman" w:hAnsi="Times New Roman" w:cs="Times New Roman"/>
      </w:rPr>
    </w:lvl>
  </w:abstractNum>
  <w:abstractNum w:abstractNumId="2" w15:restartNumberingAfterBreak="0">
    <w:nsid w:val="00000004"/>
    <w:multiLevelType w:val="singleLevel"/>
    <w:tmpl w:val="00000004"/>
    <w:name w:val="WW8Num4"/>
    <w:lvl w:ilvl="0">
      <w:start w:val="1"/>
      <w:numFmt w:val="bullet"/>
      <w:pStyle w:val="felsorols"/>
      <w:lvlText w:val=""/>
      <w:lvlJc w:val="left"/>
      <w:pPr>
        <w:tabs>
          <w:tab w:val="num" w:pos="360"/>
        </w:tabs>
        <w:ind w:left="360" w:hanging="360"/>
      </w:pPr>
      <w:rPr>
        <w:rFonts w:ascii="Symbol" w:hAnsi="Symbol"/>
      </w:r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numFmt w:val="bullet"/>
      <w:lvlText w:val="-"/>
      <w:lvlJc w:val="left"/>
      <w:pPr>
        <w:tabs>
          <w:tab w:val="num" w:pos="1080"/>
        </w:tabs>
        <w:ind w:left="1080" w:hanging="360"/>
      </w:pPr>
      <w:rPr>
        <w:rFonts w:ascii="Times New Roman" w:hAnsi="Times New Roman" w:cs="Times New Roman"/>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1077"/>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7"/>
    <w:multiLevelType w:val="multilevel"/>
    <w:tmpl w:val="00000007"/>
    <w:name w:val="WW8Num7"/>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Num12"/>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name w:val="WW8Num15"/>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2"/>
    <w:multiLevelType w:val="multilevel"/>
    <w:tmpl w:val="00000012"/>
    <w:name w:val="WW8Num18"/>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2"/>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F209E0"/>
    <w:multiLevelType w:val="hybridMultilevel"/>
    <w:tmpl w:val="336ADB3E"/>
    <w:lvl w:ilvl="0" w:tplc="040E0001">
      <w:start w:val="1"/>
      <w:numFmt w:val="bullet"/>
      <w:lvlText w:val=""/>
      <w:lvlJc w:val="left"/>
      <w:pPr>
        <w:ind w:left="1494"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D9C3DE1"/>
    <w:multiLevelType w:val="hybridMultilevel"/>
    <w:tmpl w:val="E96C75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0EF3214F"/>
    <w:multiLevelType w:val="hybridMultilevel"/>
    <w:tmpl w:val="1AB4C6DC"/>
    <w:lvl w:ilvl="0" w:tplc="040E0001">
      <w:start w:val="1"/>
      <w:numFmt w:val="bullet"/>
      <w:lvlText w:val=""/>
      <w:lvlJc w:val="left"/>
      <w:pPr>
        <w:ind w:left="1494"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3BB1F55"/>
    <w:multiLevelType w:val="hybridMultilevel"/>
    <w:tmpl w:val="9A0C38E0"/>
    <w:lvl w:ilvl="0" w:tplc="040E000F">
      <w:start w:val="1"/>
      <w:numFmt w:val="decimal"/>
      <w:pStyle w:val="okeanfelsorolas"/>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19080EA5"/>
    <w:multiLevelType w:val="hybridMultilevel"/>
    <w:tmpl w:val="F8A8DE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B844524"/>
    <w:multiLevelType w:val="multilevel"/>
    <w:tmpl w:val="6C92B61A"/>
    <w:lvl w:ilvl="0">
      <w:start w:val="1"/>
      <w:numFmt w:val="bullet"/>
      <w:lvlText w:val=""/>
      <w:lvlJc w:val="left"/>
      <w:pPr>
        <w:tabs>
          <w:tab w:val="num" w:pos="720"/>
        </w:tabs>
        <w:ind w:left="720" w:hanging="360"/>
      </w:pPr>
      <w:rPr>
        <w:rFonts w:ascii="Symbol" w:hAnsi="Symbol" w:hint="cs"/>
      </w:rPr>
    </w:lvl>
    <w:lvl w:ilvl="1">
      <w:start w:val="1"/>
      <w:numFmt w:val="decimal"/>
      <w:isLgl/>
      <w:lvlText w:val="%1.%2."/>
      <w:lvlJc w:val="left"/>
      <w:pPr>
        <w:tabs>
          <w:tab w:val="num" w:pos="660"/>
        </w:tabs>
        <w:ind w:left="660" w:hanging="480"/>
      </w:pPr>
      <w:rPr>
        <w:rFonts w:hint="cs"/>
      </w:rPr>
    </w:lvl>
    <w:lvl w:ilvl="2">
      <w:start w:val="1"/>
      <w:numFmt w:val="decimal"/>
      <w:isLgl/>
      <w:lvlText w:val="%1.%2.%3."/>
      <w:lvlJc w:val="left"/>
      <w:pPr>
        <w:tabs>
          <w:tab w:val="num" w:pos="1080"/>
        </w:tabs>
        <w:ind w:left="1080" w:hanging="720"/>
      </w:pPr>
      <w:rPr>
        <w:rFonts w:hint="cs"/>
      </w:rPr>
    </w:lvl>
    <w:lvl w:ilvl="3">
      <w:start w:val="1"/>
      <w:numFmt w:val="decimal"/>
      <w:isLgl/>
      <w:lvlText w:val="%1.%2.%3.%4."/>
      <w:lvlJc w:val="left"/>
      <w:pPr>
        <w:tabs>
          <w:tab w:val="num" w:pos="1080"/>
        </w:tabs>
        <w:ind w:left="1080" w:hanging="720"/>
      </w:pPr>
      <w:rPr>
        <w:rFonts w:hint="cs"/>
      </w:rPr>
    </w:lvl>
    <w:lvl w:ilvl="4">
      <w:start w:val="1"/>
      <w:numFmt w:val="decimal"/>
      <w:isLgl/>
      <w:lvlText w:val="%1.%2.%3.%4.%5."/>
      <w:lvlJc w:val="left"/>
      <w:pPr>
        <w:tabs>
          <w:tab w:val="num" w:pos="1440"/>
        </w:tabs>
        <w:ind w:left="1440" w:hanging="1080"/>
      </w:pPr>
      <w:rPr>
        <w:rFonts w:hint="cs"/>
      </w:rPr>
    </w:lvl>
    <w:lvl w:ilvl="5">
      <w:start w:val="1"/>
      <w:numFmt w:val="decimal"/>
      <w:isLgl/>
      <w:lvlText w:val="%1.%2.%3.%4.%5.%6."/>
      <w:lvlJc w:val="left"/>
      <w:pPr>
        <w:tabs>
          <w:tab w:val="num" w:pos="1440"/>
        </w:tabs>
        <w:ind w:left="1440" w:hanging="1080"/>
      </w:pPr>
      <w:rPr>
        <w:rFonts w:hint="cs"/>
      </w:rPr>
    </w:lvl>
    <w:lvl w:ilvl="6">
      <w:start w:val="1"/>
      <w:numFmt w:val="decimal"/>
      <w:isLgl/>
      <w:lvlText w:val="%1.%2.%3.%4.%5.%6.%7."/>
      <w:lvlJc w:val="left"/>
      <w:pPr>
        <w:tabs>
          <w:tab w:val="num" w:pos="1800"/>
        </w:tabs>
        <w:ind w:left="1800" w:hanging="1440"/>
      </w:pPr>
      <w:rPr>
        <w:rFonts w:hint="cs"/>
      </w:rPr>
    </w:lvl>
    <w:lvl w:ilvl="7">
      <w:start w:val="1"/>
      <w:numFmt w:val="decimal"/>
      <w:isLgl/>
      <w:lvlText w:val="%1.%2.%3.%4.%5.%6.%7.%8."/>
      <w:lvlJc w:val="left"/>
      <w:pPr>
        <w:tabs>
          <w:tab w:val="num" w:pos="1800"/>
        </w:tabs>
        <w:ind w:left="1800" w:hanging="1440"/>
      </w:pPr>
      <w:rPr>
        <w:rFonts w:hint="cs"/>
      </w:rPr>
    </w:lvl>
    <w:lvl w:ilvl="8">
      <w:start w:val="1"/>
      <w:numFmt w:val="decimal"/>
      <w:isLgl/>
      <w:lvlText w:val="%1.%2.%3.%4.%5.%6.%7.%8.%9."/>
      <w:lvlJc w:val="left"/>
      <w:pPr>
        <w:tabs>
          <w:tab w:val="num" w:pos="2160"/>
        </w:tabs>
        <w:ind w:left="2160" w:hanging="1800"/>
      </w:pPr>
      <w:rPr>
        <w:rFonts w:hint="cs"/>
      </w:rPr>
    </w:lvl>
  </w:abstractNum>
  <w:abstractNum w:abstractNumId="25" w15:restartNumberingAfterBreak="0">
    <w:nsid w:val="223450F9"/>
    <w:multiLevelType w:val="multilevel"/>
    <w:tmpl w:val="52FA99CA"/>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3C057A"/>
    <w:multiLevelType w:val="hybridMultilevel"/>
    <w:tmpl w:val="9C9A3CF8"/>
    <w:lvl w:ilvl="0" w:tplc="EC4EF76E">
      <w:start w:val="1"/>
      <w:numFmt w:val="decimal"/>
      <w:lvlText w:val="%1."/>
      <w:lvlJc w:val="left"/>
      <w:pPr>
        <w:tabs>
          <w:tab w:val="num" w:pos="720"/>
        </w:tabs>
        <w:ind w:left="720" w:hanging="360"/>
      </w:pPr>
      <w:rPr>
        <w:rFonts w:ascii="Times New Roman" w:hAnsi="Times New Roman" w:cs="Times New Roman" w:hint="default"/>
        <w:b w:val="0"/>
      </w:rPr>
    </w:lvl>
    <w:lvl w:ilvl="1" w:tplc="040E0017">
      <w:start w:val="1"/>
      <w:numFmt w:val="lowerLetter"/>
      <w:lvlText w:val="%2)"/>
      <w:lvlJc w:val="left"/>
      <w:pPr>
        <w:tabs>
          <w:tab w:val="num" w:pos="1440"/>
        </w:tabs>
        <w:ind w:left="1440" w:hanging="360"/>
      </w:pPr>
      <w:rPr>
        <w:rFonts w:hint="default"/>
        <w:b/>
      </w:rPr>
    </w:lvl>
    <w:lvl w:ilvl="2" w:tplc="959C02D4">
      <w:start w:val="1"/>
      <w:numFmt w:val="lowerLetter"/>
      <w:lvlText w:val="%3)"/>
      <w:lvlJc w:val="left"/>
      <w:pPr>
        <w:ind w:left="2340" w:hanging="360"/>
      </w:pPr>
      <w:rPr>
        <w:b/>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2A454F0B"/>
    <w:multiLevelType w:val="hybridMultilevel"/>
    <w:tmpl w:val="E3582608"/>
    <w:lvl w:ilvl="0" w:tplc="104ED60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B4B16D7"/>
    <w:multiLevelType w:val="hybridMultilevel"/>
    <w:tmpl w:val="721655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B4E7D57"/>
    <w:multiLevelType w:val="multilevel"/>
    <w:tmpl w:val="B26A00B4"/>
    <w:lvl w:ilvl="0">
      <w:numFmt w:val="bullet"/>
      <w:lvlText w:val=""/>
      <w:lvlJc w:val="left"/>
      <w:pPr>
        <w:ind w:left="1416" w:hanging="360"/>
      </w:pPr>
      <w:rPr>
        <w:rFonts w:ascii="Symbol" w:hAnsi="Symbol"/>
      </w:rPr>
    </w:lvl>
    <w:lvl w:ilvl="1">
      <w:numFmt w:val="bullet"/>
      <w:lvlText w:val="o"/>
      <w:lvlJc w:val="left"/>
      <w:pPr>
        <w:ind w:left="2136" w:hanging="360"/>
      </w:pPr>
      <w:rPr>
        <w:rFonts w:ascii="Courier New" w:hAnsi="Courier New" w:cs="Courier New"/>
      </w:rPr>
    </w:lvl>
    <w:lvl w:ilvl="2">
      <w:numFmt w:val="bullet"/>
      <w:lvlText w:val=""/>
      <w:lvlJc w:val="left"/>
      <w:pPr>
        <w:ind w:left="2856" w:hanging="360"/>
      </w:pPr>
      <w:rPr>
        <w:rFonts w:ascii="Wingdings" w:hAnsi="Wingdings"/>
      </w:rPr>
    </w:lvl>
    <w:lvl w:ilvl="3">
      <w:numFmt w:val="bullet"/>
      <w:lvlText w:val=""/>
      <w:lvlJc w:val="left"/>
      <w:pPr>
        <w:ind w:left="3576" w:hanging="360"/>
      </w:pPr>
      <w:rPr>
        <w:rFonts w:ascii="Symbol" w:hAnsi="Symbol"/>
      </w:rPr>
    </w:lvl>
    <w:lvl w:ilvl="4">
      <w:numFmt w:val="bullet"/>
      <w:lvlText w:val="o"/>
      <w:lvlJc w:val="left"/>
      <w:pPr>
        <w:ind w:left="4296" w:hanging="360"/>
      </w:pPr>
      <w:rPr>
        <w:rFonts w:ascii="Courier New" w:hAnsi="Courier New" w:cs="Courier New"/>
      </w:rPr>
    </w:lvl>
    <w:lvl w:ilvl="5">
      <w:numFmt w:val="bullet"/>
      <w:lvlText w:val=""/>
      <w:lvlJc w:val="left"/>
      <w:pPr>
        <w:ind w:left="5016" w:hanging="360"/>
      </w:pPr>
      <w:rPr>
        <w:rFonts w:ascii="Wingdings" w:hAnsi="Wingdings"/>
      </w:rPr>
    </w:lvl>
    <w:lvl w:ilvl="6">
      <w:numFmt w:val="bullet"/>
      <w:lvlText w:val=""/>
      <w:lvlJc w:val="left"/>
      <w:pPr>
        <w:ind w:left="5736" w:hanging="360"/>
      </w:pPr>
      <w:rPr>
        <w:rFonts w:ascii="Symbol" w:hAnsi="Symbol"/>
      </w:rPr>
    </w:lvl>
    <w:lvl w:ilvl="7">
      <w:numFmt w:val="bullet"/>
      <w:lvlText w:val="o"/>
      <w:lvlJc w:val="left"/>
      <w:pPr>
        <w:ind w:left="6456" w:hanging="360"/>
      </w:pPr>
      <w:rPr>
        <w:rFonts w:ascii="Courier New" w:hAnsi="Courier New" w:cs="Courier New"/>
      </w:rPr>
    </w:lvl>
    <w:lvl w:ilvl="8">
      <w:numFmt w:val="bullet"/>
      <w:lvlText w:val=""/>
      <w:lvlJc w:val="left"/>
      <w:pPr>
        <w:ind w:left="7176" w:hanging="360"/>
      </w:pPr>
      <w:rPr>
        <w:rFonts w:ascii="Wingdings" w:hAnsi="Wingdings"/>
      </w:rPr>
    </w:lvl>
  </w:abstractNum>
  <w:abstractNum w:abstractNumId="30" w15:restartNumberingAfterBreak="0">
    <w:nsid w:val="330D4658"/>
    <w:multiLevelType w:val="hybridMultilevel"/>
    <w:tmpl w:val="A7D055BE"/>
    <w:lvl w:ilvl="0" w:tplc="9FB089CA">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73E0874"/>
    <w:multiLevelType w:val="hybridMultilevel"/>
    <w:tmpl w:val="8334C3E8"/>
    <w:lvl w:ilvl="0" w:tplc="546C43C6">
      <w:start w:val="1"/>
      <w:numFmt w:val="lowerLetter"/>
      <w:lvlText w:val="%1.)"/>
      <w:lvlJc w:val="left"/>
      <w:pPr>
        <w:ind w:left="1800" w:hanging="360"/>
      </w:pPr>
      <w:rPr>
        <w:rFonts w:hint="default"/>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32" w15:restartNumberingAfterBreak="0">
    <w:nsid w:val="3D204683"/>
    <w:multiLevelType w:val="hybridMultilevel"/>
    <w:tmpl w:val="AFB40784"/>
    <w:lvl w:ilvl="0" w:tplc="B58AEC66">
      <w:start w:val="1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E0A3E9F"/>
    <w:multiLevelType w:val="multilevel"/>
    <w:tmpl w:val="10FABC2A"/>
    <w:lvl w:ilvl="0">
      <w:start w:val="2"/>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18E1F42"/>
    <w:multiLevelType w:val="hybridMultilevel"/>
    <w:tmpl w:val="1F045F32"/>
    <w:lvl w:ilvl="0" w:tplc="CF4E8A60">
      <w:start w:val="1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44FD5490"/>
    <w:multiLevelType w:val="multilevel"/>
    <w:tmpl w:val="868A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i w:val="0"/>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47A41EA1"/>
    <w:multiLevelType w:val="multilevel"/>
    <w:tmpl w:val="63646D3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C3250E9"/>
    <w:multiLevelType w:val="multilevel"/>
    <w:tmpl w:val="95F2EA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D3C3EBE"/>
    <w:multiLevelType w:val="hybridMultilevel"/>
    <w:tmpl w:val="A9F6C552"/>
    <w:lvl w:ilvl="0" w:tplc="040E0003">
      <w:start w:val="1"/>
      <w:numFmt w:val="bullet"/>
      <w:lvlText w:val="o"/>
      <w:lvlJc w:val="left"/>
      <w:pPr>
        <w:ind w:left="1146" w:hanging="360"/>
      </w:pPr>
      <w:rPr>
        <w:rFonts w:ascii="Courier New" w:hAnsi="Courier New" w:cs="Courier New" w:hint="default"/>
      </w:rPr>
    </w:lvl>
    <w:lvl w:ilvl="1" w:tplc="040E0001">
      <w:start w:val="1"/>
      <w:numFmt w:val="bullet"/>
      <w:lvlText w:val=""/>
      <w:lvlJc w:val="left"/>
      <w:pPr>
        <w:ind w:left="1866" w:hanging="360"/>
      </w:pPr>
      <w:rPr>
        <w:rFonts w:ascii="Symbol" w:hAnsi="Symbol" w:hint="default"/>
      </w:rPr>
    </w:lvl>
    <w:lvl w:ilvl="2" w:tplc="525052F2">
      <w:start w:val="2017"/>
      <w:numFmt w:val="bullet"/>
      <w:lvlText w:val="-"/>
      <w:lvlJc w:val="left"/>
      <w:pPr>
        <w:ind w:left="2586" w:hanging="360"/>
      </w:pPr>
      <w:rPr>
        <w:rFonts w:ascii="Calibri" w:eastAsia="Calibri" w:hAnsi="Calibri" w:cs="Times New Roman"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9" w15:restartNumberingAfterBreak="0">
    <w:nsid w:val="4F1C27A1"/>
    <w:multiLevelType w:val="hybridMultilevel"/>
    <w:tmpl w:val="1590B9A4"/>
    <w:lvl w:ilvl="0" w:tplc="AAC26AEA">
      <w:numFmt w:val="bullet"/>
      <w:lvlText w:val="-"/>
      <w:lvlJc w:val="left"/>
      <w:pPr>
        <w:ind w:left="720" w:hanging="360"/>
      </w:pPr>
      <w:rPr>
        <w:rFonts w:ascii="Times New Roman" w:eastAsia="Calibri" w:hAnsi="Times New Roman" w:cs="Times New Roman" w:hint="default"/>
        <w:b/>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1741E34"/>
    <w:multiLevelType w:val="multilevel"/>
    <w:tmpl w:val="CEEA8FF6"/>
    <w:lvl w:ilvl="0">
      <w:start w:val="2"/>
      <w:numFmt w:val="decimal"/>
      <w:lvlText w:val="%1."/>
      <w:lvlJc w:val="left"/>
      <w:pPr>
        <w:ind w:left="840" w:hanging="840"/>
      </w:pPr>
      <w:rPr>
        <w:rFonts w:hint="default"/>
      </w:rPr>
    </w:lvl>
    <w:lvl w:ilvl="1">
      <w:start w:val="5"/>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9"/>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1B2650E"/>
    <w:multiLevelType w:val="hybridMultilevel"/>
    <w:tmpl w:val="3E1646A8"/>
    <w:lvl w:ilvl="0" w:tplc="43FEE8EA">
      <w:start w:val="1"/>
      <w:numFmt w:val="bullet"/>
      <w:lvlText w:val=""/>
      <w:lvlJc w:val="left"/>
      <w:pPr>
        <w:ind w:left="720" w:hanging="360"/>
      </w:pPr>
      <w:rPr>
        <w:rFonts w:ascii="Symbol" w:hAnsi="Symbol" w:hint="default"/>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5520364"/>
    <w:multiLevelType w:val="multilevel"/>
    <w:tmpl w:val="7152DAE8"/>
    <w:lvl w:ilvl="0">
      <w:start w:val="2"/>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7A76A56"/>
    <w:multiLevelType w:val="hybridMultilevel"/>
    <w:tmpl w:val="3DB24A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14614F0"/>
    <w:multiLevelType w:val="multilevel"/>
    <w:tmpl w:val="CC0A4D28"/>
    <w:lvl w:ilvl="0">
      <w:start w:val="2"/>
      <w:numFmt w:val="decimal"/>
      <w:lvlText w:val="%1."/>
      <w:lvlJc w:val="left"/>
      <w:pPr>
        <w:ind w:left="840" w:hanging="840"/>
      </w:pPr>
      <w:rPr>
        <w:rFonts w:hint="default"/>
      </w:rPr>
    </w:lvl>
    <w:lvl w:ilvl="1">
      <w:start w:val="5"/>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0"/>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2384A46"/>
    <w:multiLevelType w:val="hybridMultilevel"/>
    <w:tmpl w:val="BA10B1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693F51AE"/>
    <w:multiLevelType w:val="hybridMultilevel"/>
    <w:tmpl w:val="6A2805EC"/>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7" w15:restartNumberingAfterBreak="0">
    <w:nsid w:val="706238C2"/>
    <w:multiLevelType w:val="hybridMultilevel"/>
    <w:tmpl w:val="5C4A13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5EA5542"/>
    <w:multiLevelType w:val="hybridMultilevel"/>
    <w:tmpl w:val="A7EA28BA"/>
    <w:lvl w:ilvl="0" w:tplc="040E000F">
      <w:start w:val="1"/>
      <w:numFmt w:val="decimal"/>
      <w:lvlText w:val="%1."/>
      <w:lvlJc w:val="left"/>
      <w:pPr>
        <w:ind w:left="720" w:hanging="360"/>
      </w:pPr>
      <w:rPr>
        <w:rFonts w:hint="default"/>
      </w:rPr>
    </w:lvl>
    <w:lvl w:ilvl="1" w:tplc="DDBE7D78">
      <w:numFmt w:val="bullet"/>
      <w:lvlText w:val="-"/>
      <w:lvlJc w:val="left"/>
      <w:pPr>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75A0937"/>
    <w:multiLevelType w:val="multilevel"/>
    <w:tmpl w:val="0B88CF4E"/>
    <w:lvl w:ilvl="0">
      <w:start w:val="1"/>
      <w:numFmt w:val="decimal"/>
      <w:lvlText w:val="%1."/>
      <w:lvlJc w:val="left"/>
      <w:pPr>
        <w:tabs>
          <w:tab w:val="num" w:pos="360"/>
        </w:tabs>
        <w:ind w:left="360" w:hanging="360"/>
      </w:pPr>
      <w:rPr>
        <w:rFonts w:hint="cs"/>
        <w:b/>
        <w:bCs/>
      </w:rPr>
    </w:lvl>
    <w:lvl w:ilvl="1">
      <w:start w:val="1"/>
      <w:numFmt w:val="decimal"/>
      <w:isLgl/>
      <w:lvlText w:val="%1.%2."/>
      <w:lvlJc w:val="left"/>
      <w:pPr>
        <w:tabs>
          <w:tab w:val="num" w:pos="480"/>
        </w:tabs>
        <w:ind w:left="480" w:hanging="480"/>
      </w:pPr>
      <w:rPr>
        <w:rFonts w:hint="cs"/>
        <w:b w:val="0"/>
        <w:bCs w:val="0"/>
      </w:rPr>
    </w:lvl>
    <w:lvl w:ilvl="2">
      <w:start w:val="1"/>
      <w:numFmt w:val="decimal"/>
      <w:isLgl/>
      <w:lvlText w:val="%1.%2.%3."/>
      <w:lvlJc w:val="left"/>
      <w:pPr>
        <w:tabs>
          <w:tab w:val="num" w:pos="1080"/>
        </w:tabs>
        <w:ind w:left="1080" w:hanging="720"/>
      </w:pPr>
      <w:rPr>
        <w:rFonts w:hint="cs"/>
      </w:rPr>
    </w:lvl>
    <w:lvl w:ilvl="3">
      <w:start w:val="1"/>
      <w:numFmt w:val="decimal"/>
      <w:isLgl/>
      <w:lvlText w:val="%1.%2.%3.%4."/>
      <w:lvlJc w:val="left"/>
      <w:pPr>
        <w:tabs>
          <w:tab w:val="num" w:pos="1080"/>
        </w:tabs>
        <w:ind w:left="1080" w:hanging="720"/>
      </w:pPr>
      <w:rPr>
        <w:rFonts w:hint="cs"/>
      </w:rPr>
    </w:lvl>
    <w:lvl w:ilvl="4">
      <w:start w:val="1"/>
      <w:numFmt w:val="decimal"/>
      <w:isLgl/>
      <w:lvlText w:val="%1.%2.%3.%4.%5."/>
      <w:lvlJc w:val="left"/>
      <w:pPr>
        <w:tabs>
          <w:tab w:val="num" w:pos="1440"/>
        </w:tabs>
        <w:ind w:left="1440" w:hanging="1080"/>
      </w:pPr>
      <w:rPr>
        <w:rFonts w:hint="cs"/>
      </w:rPr>
    </w:lvl>
    <w:lvl w:ilvl="5">
      <w:start w:val="1"/>
      <w:numFmt w:val="decimal"/>
      <w:isLgl/>
      <w:lvlText w:val="%1.%2.%3.%4.%5.%6."/>
      <w:lvlJc w:val="left"/>
      <w:pPr>
        <w:tabs>
          <w:tab w:val="num" w:pos="1440"/>
        </w:tabs>
        <w:ind w:left="1440" w:hanging="1080"/>
      </w:pPr>
      <w:rPr>
        <w:rFonts w:hint="cs"/>
      </w:rPr>
    </w:lvl>
    <w:lvl w:ilvl="6">
      <w:start w:val="1"/>
      <w:numFmt w:val="decimal"/>
      <w:isLgl/>
      <w:lvlText w:val="%1.%2.%3.%4.%5.%6.%7."/>
      <w:lvlJc w:val="left"/>
      <w:pPr>
        <w:tabs>
          <w:tab w:val="num" w:pos="1800"/>
        </w:tabs>
        <w:ind w:left="1800" w:hanging="1440"/>
      </w:pPr>
      <w:rPr>
        <w:rFonts w:hint="cs"/>
      </w:rPr>
    </w:lvl>
    <w:lvl w:ilvl="7">
      <w:start w:val="1"/>
      <w:numFmt w:val="decimal"/>
      <w:isLgl/>
      <w:lvlText w:val="%1.%2.%3.%4.%5.%6.%7.%8."/>
      <w:lvlJc w:val="left"/>
      <w:pPr>
        <w:tabs>
          <w:tab w:val="num" w:pos="1800"/>
        </w:tabs>
        <w:ind w:left="1800" w:hanging="1440"/>
      </w:pPr>
      <w:rPr>
        <w:rFonts w:hint="cs"/>
      </w:rPr>
    </w:lvl>
    <w:lvl w:ilvl="8">
      <w:start w:val="1"/>
      <w:numFmt w:val="decimal"/>
      <w:isLgl/>
      <w:lvlText w:val="%1.%2.%3.%4.%5.%6.%7.%8.%9."/>
      <w:lvlJc w:val="left"/>
      <w:pPr>
        <w:tabs>
          <w:tab w:val="num" w:pos="2160"/>
        </w:tabs>
        <w:ind w:left="2160" w:hanging="1800"/>
      </w:pPr>
      <w:rPr>
        <w:rFonts w:hint="cs"/>
      </w:rPr>
    </w:lvl>
  </w:abstractNum>
  <w:abstractNum w:abstractNumId="50" w15:restartNumberingAfterBreak="0">
    <w:nsid w:val="7812124B"/>
    <w:multiLevelType w:val="hybridMultilevel"/>
    <w:tmpl w:val="34761E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5"/>
  </w:num>
  <w:num w:numId="5">
    <w:abstractNumId w:val="23"/>
  </w:num>
  <w:num w:numId="6">
    <w:abstractNumId w:val="41"/>
  </w:num>
  <w:num w:numId="7">
    <w:abstractNumId w:val="48"/>
  </w:num>
  <w:num w:numId="8">
    <w:abstractNumId w:val="21"/>
  </w:num>
  <w:num w:numId="9">
    <w:abstractNumId w:val="19"/>
  </w:num>
  <w:num w:numId="10">
    <w:abstractNumId w:val="26"/>
  </w:num>
  <w:num w:numId="11">
    <w:abstractNumId w:val="46"/>
  </w:num>
  <w:num w:numId="12">
    <w:abstractNumId w:val="22"/>
  </w:num>
  <w:num w:numId="13">
    <w:abstractNumId w:val="32"/>
  </w:num>
  <w:num w:numId="14">
    <w:abstractNumId w:val="36"/>
  </w:num>
  <w:num w:numId="15">
    <w:abstractNumId w:val="29"/>
  </w:num>
  <w:num w:numId="16">
    <w:abstractNumId w:val="37"/>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49"/>
  </w:num>
  <w:num w:numId="25">
    <w:abstractNumId w:val="24"/>
  </w:num>
  <w:num w:numId="26">
    <w:abstractNumId w:val="25"/>
  </w:num>
  <w:num w:numId="27">
    <w:abstractNumId w:val="42"/>
  </w:num>
  <w:num w:numId="28">
    <w:abstractNumId w:val="44"/>
  </w:num>
  <w:num w:numId="29">
    <w:abstractNumId w:val="33"/>
  </w:num>
  <w:num w:numId="30">
    <w:abstractNumId w:val="40"/>
  </w:num>
  <w:num w:numId="31">
    <w:abstractNumId w:val="39"/>
  </w:num>
  <w:num w:numId="32">
    <w:abstractNumId w:val="27"/>
  </w:num>
  <w:num w:numId="33">
    <w:abstractNumId w:val="31"/>
  </w:num>
  <w:num w:numId="34">
    <w:abstractNumId w:val="34"/>
  </w:num>
  <w:num w:numId="35">
    <w:abstractNumId w:val="47"/>
  </w:num>
  <w:num w:numId="36">
    <w:abstractNumId w:val="30"/>
  </w:num>
  <w:num w:numId="37">
    <w:abstractNumId w:val="38"/>
  </w:num>
  <w:num w:numId="38">
    <w:abstractNumId w:val="28"/>
  </w:num>
  <w:num w:numId="39">
    <w:abstractNumId w:val="50"/>
  </w:num>
  <w:num w:numId="40">
    <w:abstractNumId w:val="20"/>
  </w:num>
  <w:num w:numId="41">
    <w:abstractNumId w:val="4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120"/>
  <w:drawingGridVerticalSpacing w:val="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1F"/>
    <w:rsid w:val="0000122A"/>
    <w:rsid w:val="0000133B"/>
    <w:rsid w:val="00001698"/>
    <w:rsid w:val="00001AC7"/>
    <w:rsid w:val="00004D90"/>
    <w:rsid w:val="000077AB"/>
    <w:rsid w:val="00007A4E"/>
    <w:rsid w:val="00010BE3"/>
    <w:rsid w:val="00011710"/>
    <w:rsid w:val="0001571C"/>
    <w:rsid w:val="00015DB2"/>
    <w:rsid w:val="000163B2"/>
    <w:rsid w:val="00016D1C"/>
    <w:rsid w:val="00017B96"/>
    <w:rsid w:val="000217AE"/>
    <w:rsid w:val="0002313F"/>
    <w:rsid w:val="00025D69"/>
    <w:rsid w:val="0002649B"/>
    <w:rsid w:val="000313F2"/>
    <w:rsid w:val="00032D51"/>
    <w:rsid w:val="00034BEA"/>
    <w:rsid w:val="00035926"/>
    <w:rsid w:val="00041EE1"/>
    <w:rsid w:val="000437C7"/>
    <w:rsid w:val="00044C0B"/>
    <w:rsid w:val="00044C14"/>
    <w:rsid w:val="00047C1B"/>
    <w:rsid w:val="0005186D"/>
    <w:rsid w:val="00052E44"/>
    <w:rsid w:val="00054BAC"/>
    <w:rsid w:val="00057906"/>
    <w:rsid w:val="000602DC"/>
    <w:rsid w:val="00061512"/>
    <w:rsid w:val="000656C1"/>
    <w:rsid w:val="00086B5E"/>
    <w:rsid w:val="00087A45"/>
    <w:rsid w:val="0009024F"/>
    <w:rsid w:val="00090FB1"/>
    <w:rsid w:val="00091163"/>
    <w:rsid w:val="00091A08"/>
    <w:rsid w:val="00091F13"/>
    <w:rsid w:val="00094F87"/>
    <w:rsid w:val="00095228"/>
    <w:rsid w:val="00096627"/>
    <w:rsid w:val="000973AD"/>
    <w:rsid w:val="00097A33"/>
    <w:rsid w:val="000A0CF7"/>
    <w:rsid w:val="000A5614"/>
    <w:rsid w:val="000A5A80"/>
    <w:rsid w:val="000A5C42"/>
    <w:rsid w:val="000A7921"/>
    <w:rsid w:val="000B0007"/>
    <w:rsid w:val="000B05D1"/>
    <w:rsid w:val="000B06D6"/>
    <w:rsid w:val="000B077E"/>
    <w:rsid w:val="000B08A0"/>
    <w:rsid w:val="000B3476"/>
    <w:rsid w:val="000B398D"/>
    <w:rsid w:val="000B7FE8"/>
    <w:rsid w:val="000C28D3"/>
    <w:rsid w:val="000C2986"/>
    <w:rsid w:val="000C6730"/>
    <w:rsid w:val="000C7729"/>
    <w:rsid w:val="000C78BD"/>
    <w:rsid w:val="000C7F80"/>
    <w:rsid w:val="000D22B9"/>
    <w:rsid w:val="000D4C71"/>
    <w:rsid w:val="000D77BC"/>
    <w:rsid w:val="000D7E53"/>
    <w:rsid w:val="000E0207"/>
    <w:rsid w:val="000E0677"/>
    <w:rsid w:val="000E378F"/>
    <w:rsid w:val="000E4783"/>
    <w:rsid w:val="000E6670"/>
    <w:rsid w:val="000E73FC"/>
    <w:rsid w:val="000F0379"/>
    <w:rsid w:val="000F0DDB"/>
    <w:rsid w:val="000F195E"/>
    <w:rsid w:val="000F3024"/>
    <w:rsid w:val="000F3B4D"/>
    <w:rsid w:val="000F441B"/>
    <w:rsid w:val="000F4FED"/>
    <w:rsid w:val="000F5D58"/>
    <w:rsid w:val="00101AEA"/>
    <w:rsid w:val="00103C8B"/>
    <w:rsid w:val="00103D51"/>
    <w:rsid w:val="001047E4"/>
    <w:rsid w:val="0010487C"/>
    <w:rsid w:val="00110F7B"/>
    <w:rsid w:val="00111537"/>
    <w:rsid w:val="00112102"/>
    <w:rsid w:val="00112428"/>
    <w:rsid w:val="00120BD5"/>
    <w:rsid w:val="00122C70"/>
    <w:rsid w:val="001251C5"/>
    <w:rsid w:val="00126BA0"/>
    <w:rsid w:val="001320D9"/>
    <w:rsid w:val="001327AE"/>
    <w:rsid w:val="00134DC7"/>
    <w:rsid w:val="00135E0A"/>
    <w:rsid w:val="00137D53"/>
    <w:rsid w:val="00140474"/>
    <w:rsid w:val="00142CD4"/>
    <w:rsid w:val="00142D7A"/>
    <w:rsid w:val="00142F77"/>
    <w:rsid w:val="00145158"/>
    <w:rsid w:val="00145540"/>
    <w:rsid w:val="001501D7"/>
    <w:rsid w:val="00150FF6"/>
    <w:rsid w:val="0015161E"/>
    <w:rsid w:val="00151620"/>
    <w:rsid w:val="0015164F"/>
    <w:rsid w:val="00151D03"/>
    <w:rsid w:val="00151EF7"/>
    <w:rsid w:val="00154CCB"/>
    <w:rsid w:val="0015523F"/>
    <w:rsid w:val="001555FF"/>
    <w:rsid w:val="00156298"/>
    <w:rsid w:val="0015727B"/>
    <w:rsid w:val="00157881"/>
    <w:rsid w:val="00160FC9"/>
    <w:rsid w:val="00163C4F"/>
    <w:rsid w:val="00165A32"/>
    <w:rsid w:val="00170371"/>
    <w:rsid w:val="001715BF"/>
    <w:rsid w:val="00172D70"/>
    <w:rsid w:val="00173C40"/>
    <w:rsid w:val="00174A90"/>
    <w:rsid w:val="001764E6"/>
    <w:rsid w:val="001769C9"/>
    <w:rsid w:val="001776AD"/>
    <w:rsid w:val="00177878"/>
    <w:rsid w:val="001802A7"/>
    <w:rsid w:val="0018380F"/>
    <w:rsid w:val="00184A46"/>
    <w:rsid w:val="00184D12"/>
    <w:rsid w:val="00185CA9"/>
    <w:rsid w:val="00187071"/>
    <w:rsid w:val="0018720C"/>
    <w:rsid w:val="001936D3"/>
    <w:rsid w:val="00193D0B"/>
    <w:rsid w:val="00194221"/>
    <w:rsid w:val="00194608"/>
    <w:rsid w:val="00194C2C"/>
    <w:rsid w:val="00195BA6"/>
    <w:rsid w:val="001A2C27"/>
    <w:rsid w:val="001A2EA3"/>
    <w:rsid w:val="001A30C7"/>
    <w:rsid w:val="001A34BE"/>
    <w:rsid w:val="001A36E9"/>
    <w:rsid w:val="001A5A18"/>
    <w:rsid w:val="001A66EC"/>
    <w:rsid w:val="001A687C"/>
    <w:rsid w:val="001A7259"/>
    <w:rsid w:val="001B3180"/>
    <w:rsid w:val="001B3AB4"/>
    <w:rsid w:val="001B3D81"/>
    <w:rsid w:val="001B3DCB"/>
    <w:rsid w:val="001B532F"/>
    <w:rsid w:val="001B5BA0"/>
    <w:rsid w:val="001B700D"/>
    <w:rsid w:val="001B70E9"/>
    <w:rsid w:val="001B77EA"/>
    <w:rsid w:val="001C1BCC"/>
    <w:rsid w:val="001C381C"/>
    <w:rsid w:val="001C5192"/>
    <w:rsid w:val="001C5508"/>
    <w:rsid w:val="001C64A8"/>
    <w:rsid w:val="001D2752"/>
    <w:rsid w:val="001D362B"/>
    <w:rsid w:val="001E38CA"/>
    <w:rsid w:val="001E4C09"/>
    <w:rsid w:val="001E4C0C"/>
    <w:rsid w:val="001E5F74"/>
    <w:rsid w:val="001F0E95"/>
    <w:rsid w:val="001F1293"/>
    <w:rsid w:val="001F586C"/>
    <w:rsid w:val="001F670A"/>
    <w:rsid w:val="001F7CE5"/>
    <w:rsid w:val="00200675"/>
    <w:rsid w:val="00202F1F"/>
    <w:rsid w:val="002039DB"/>
    <w:rsid w:val="0020564D"/>
    <w:rsid w:val="00206B0E"/>
    <w:rsid w:val="00207D10"/>
    <w:rsid w:val="00210641"/>
    <w:rsid w:val="0021180F"/>
    <w:rsid w:val="00212710"/>
    <w:rsid w:val="00213AA6"/>
    <w:rsid w:val="00215AB7"/>
    <w:rsid w:val="002177C3"/>
    <w:rsid w:val="002201E9"/>
    <w:rsid w:val="00220953"/>
    <w:rsid w:val="00221F3F"/>
    <w:rsid w:val="00222FC4"/>
    <w:rsid w:val="00223532"/>
    <w:rsid w:val="00224398"/>
    <w:rsid w:val="00224EE0"/>
    <w:rsid w:val="00225500"/>
    <w:rsid w:val="00225CC5"/>
    <w:rsid w:val="002269DC"/>
    <w:rsid w:val="002309E6"/>
    <w:rsid w:val="00232470"/>
    <w:rsid w:val="00236676"/>
    <w:rsid w:val="0023713B"/>
    <w:rsid w:val="002402BC"/>
    <w:rsid w:val="0024237F"/>
    <w:rsid w:val="0024453C"/>
    <w:rsid w:val="00247B04"/>
    <w:rsid w:val="00250231"/>
    <w:rsid w:val="00250EFD"/>
    <w:rsid w:val="002537A7"/>
    <w:rsid w:val="00254D22"/>
    <w:rsid w:val="00254F40"/>
    <w:rsid w:val="002550EE"/>
    <w:rsid w:val="00255FFC"/>
    <w:rsid w:val="00256DD0"/>
    <w:rsid w:val="002601C9"/>
    <w:rsid w:val="00260998"/>
    <w:rsid w:val="0026258A"/>
    <w:rsid w:val="0026260E"/>
    <w:rsid w:val="00262C8B"/>
    <w:rsid w:val="00263B78"/>
    <w:rsid w:val="00263B7B"/>
    <w:rsid w:val="002643E4"/>
    <w:rsid w:val="002648F4"/>
    <w:rsid w:val="00267888"/>
    <w:rsid w:val="00270534"/>
    <w:rsid w:val="002707A3"/>
    <w:rsid w:val="00270C9E"/>
    <w:rsid w:val="00271229"/>
    <w:rsid w:val="0027229F"/>
    <w:rsid w:val="00272913"/>
    <w:rsid w:val="00273B1F"/>
    <w:rsid w:val="00273B5A"/>
    <w:rsid w:val="00274794"/>
    <w:rsid w:val="00276DCE"/>
    <w:rsid w:val="0027762B"/>
    <w:rsid w:val="002805CA"/>
    <w:rsid w:val="0028155E"/>
    <w:rsid w:val="00283813"/>
    <w:rsid w:val="00283ED2"/>
    <w:rsid w:val="0028440D"/>
    <w:rsid w:val="00290778"/>
    <w:rsid w:val="00290B1D"/>
    <w:rsid w:val="002936F8"/>
    <w:rsid w:val="002946DD"/>
    <w:rsid w:val="002A056F"/>
    <w:rsid w:val="002A3A47"/>
    <w:rsid w:val="002A5336"/>
    <w:rsid w:val="002A6126"/>
    <w:rsid w:val="002A66CC"/>
    <w:rsid w:val="002B1DE1"/>
    <w:rsid w:val="002B34EA"/>
    <w:rsid w:val="002B378F"/>
    <w:rsid w:val="002C0EE3"/>
    <w:rsid w:val="002C4A94"/>
    <w:rsid w:val="002C65D4"/>
    <w:rsid w:val="002C76B8"/>
    <w:rsid w:val="002D120F"/>
    <w:rsid w:val="002D260C"/>
    <w:rsid w:val="002D319F"/>
    <w:rsid w:val="002D31F7"/>
    <w:rsid w:val="002D344C"/>
    <w:rsid w:val="002D6144"/>
    <w:rsid w:val="002D6FB2"/>
    <w:rsid w:val="002E04F3"/>
    <w:rsid w:val="002E0634"/>
    <w:rsid w:val="002E2098"/>
    <w:rsid w:val="002E3A3C"/>
    <w:rsid w:val="002E65D9"/>
    <w:rsid w:val="002E681D"/>
    <w:rsid w:val="002F13AB"/>
    <w:rsid w:val="002F141A"/>
    <w:rsid w:val="002F1719"/>
    <w:rsid w:val="002F55CB"/>
    <w:rsid w:val="002F5A06"/>
    <w:rsid w:val="00300632"/>
    <w:rsid w:val="00300F66"/>
    <w:rsid w:val="00300F71"/>
    <w:rsid w:val="0030384B"/>
    <w:rsid w:val="003050B5"/>
    <w:rsid w:val="00307EBD"/>
    <w:rsid w:val="003148C0"/>
    <w:rsid w:val="00317C90"/>
    <w:rsid w:val="0032282A"/>
    <w:rsid w:val="00322CF3"/>
    <w:rsid w:val="00323C74"/>
    <w:rsid w:val="00323C7D"/>
    <w:rsid w:val="00326DC3"/>
    <w:rsid w:val="00326F17"/>
    <w:rsid w:val="00332858"/>
    <w:rsid w:val="00332F84"/>
    <w:rsid w:val="00334322"/>
    <w:rsid w:val="00336252"/>
    <w:rsid w:val="003366B5"/>
    <w:rsid w:val="0034216C"/>
    <w:rsid w:val="00344C32"/>
    <w:rsid w:val="003457C6"/>
    <w:rsid w:val="00351586"/>
    <w:rsid w:val="00352EDC"/>
    <w:rsid w:val="00356C4B"/>
    <w:rsid w:val="00356DA3"/>
    <w:rsid w:val="003610AB"/>
    <w:rsid w:val="00363194"/>
    <w:rsid w:val="00365032"/>
    <w:rsid w:val="003666A7"/>
    <w:rsid w:val="0036682E"/>
    <w:rsid w:val="00367037"/>
    <w:rsid w:val="00371BC2"/>
    <w:rsid w:val="00373659"/>
    <w:rsid w:val="00374134"/>
    <w:rsid w:val="00376630"/>
    <w:rsid w:val="003809D2"/>
    <w:rsid w:val="0038139A"/>
    <w:rsid w:val="00381A69"/>
    <w:rsid w:val="003832EE"/>
    <w:rsid w:val="00385375"/>
    <w:rsid w:val="003857D9"/>
    <w:rsid w:val="00391A75"/>
    <w:rsid w:val="00392F31"/>
    <w:rsid w:val="00394168"/>
    <w:rsid w:val="003948BE"/>
    <w:rsid w:val="00395CCB"/>
    <w:rsid w:val="00396B62"/>
    <w:rsid w:val="0039710D"/>
    <w:rsid w:val="003A24DD"/>
    <w:rsid w:val="003A4B3C"/>
    <w:rsid w:val="003A4FDF"/>
    <w:rsid w:val="003A5C31"/>
    <w:rsid w:val="003A67E3"/>
    <w:rsid w:val="003A6B51"/>
    <w:rsid w:val="003A6F58"/>
    <w:rsid w:val="003B01BF"/>
    <w:rsid w:val="003B2622"/>
    <w:rsid w:val="003B265C"/>
    <w:rsid w:val="003B5427"/>
    <w:rsid w:val="003B6795"/>
    <w:rsid w:val="003B7B1C"/>
    <w:rsid w:val="003C5BA5"/>
    <w:rsid w:val="003C5C8F"/>
    <w:rsid w:val="003C6E5B"/>
    <w:rsid w:val="003C7391"/>
    <w:rsid w:val="003C7969"/>
    <w:rsid w:val="003D3285"/>
    <w:rsid w:val="003D32F7"/>
    <w:rsid w:val="003D4844"/>
    <w:rsid w:val="003D49AE"/>
    <w:rsid w:val="003D54B4"/>
    <w:rsid w:val="003D5CAD"/>
    <w:rsid w:val="003D7489"/>
    <w:rsid w:val="003E1EB7"/>
    <w:rsid w:val="003E25F3"/>
    <w:rsid w:val="003E39B8"/>
    <w:rsid w:val="003E53C2"/>
    <w:rsid w:val="003E797E"/>
    <w:rsid w:val="003F0A4D"/>
    <w:rsid w:val="003F16D7"/>
    <w:rsid w:val="003F27C2"/>
    <w:rsid w:val="003F4549"/>
    <w:rsid w:val="003F4DD9"/>
    <w:rsid w:val="003F5C52"/>
    <w:rsid w:val="00401329"/>
    <w:rsid w:val="00402AF5"/>
    <w:rsid w:val="0041076C"/>
    <w:rsid w:val="00410949"/>
    <w:rsid w:val="00411FE7"/>
    <w:rsid w:val="00421EFE"/>
    <w:rsid w:val="004237FC"/>
    <w:rsid w:val="00424D20"/>
    <w:rsid w:val="00427C7F"/>
    <w:rsid w:val="00430830"/>
    <w:rsid w:val="0043175A"/>
    <w:rsid w:val="004319D4"/>
    <w:rsid w:val="004321AF"/>
    <w:rsid w:val="0043304F"/>
    <w:rsid w:val="00435071"/>
    <w:rsid w:val="00435BD1"/>
    <w:rsid w:val="00436FF8"/>
    <w:rsid w:val="004374B1"/>
    <w:rsid w:val="004416FE"/>
    <w:rsid w:val="00442600"/>
    <w:rsid w:val="004429C5"/>
    <w:rsid w:val="004434CC"/>
    <w:rsid w:val="004462CD"/>
    <w:rsid w:val="00446684"/>
    <w:rsid w:val="00447384"/>
    <w:rsid w:val="00450B35"/>
    <w:rsid w:val="00451F01"/>
    <w:rsid w:val="00452300"/>
    <w:rsid w:val="00455FBA"/>
    <w:rsid w:val="00460D13"/>
    <w:rsid w:val="00462357"/>
    <w:rsid w:val="00462871"/>
    <w:rsid w:val="00464735"/>
    <w:rsid w:val="00465FF2"/>
    <w:rsid w:val="00467F67"/>
    <w:rsid w:val="00473C43"/>
    <w:rsid w:val="00475AD8"/>
    <w:rsid w:val="0047619A"/>
    <w:rsid w:val="00481B9C"/>
    <w:rsid w:val="00482F4E"/>
    <w:rsid w:val="00484658"/>
    <w:rsid w:val="0049030B"/>
    <w:rsid w:val="00496FDE"/>
    <w:rsid w:val="00497392"/>
    <w:rsid w:val="0049779D"/>
    <w:rsid w:val="004A00C0"/>
    <w:rsid w:val="004A14F2"/>
    <w:rsid w:val="004A1A77"/>
    <w:rsid w:val="004A368C"/>
    <w:rsid w:val="004A42DA"/>
    <w:rsid w:val="004B2B96"/>
    <w:rsid w:val="004B358A"/>
    <w:rsid w:val="004B7BBA"/>
    <w:rsid w:val="004B7CAE"/>
    <w:rsid w:val="004C2F6F"/>
    <w:rsid w:val="004C4B4C"/>
    <w:rsid w:val="004C6BA0"/>
    <w:rsid w:val="004D1E54"/>
    <w:rsid w:val="004D5517"/>
    <w:rsid w:val="004D7FDF"/>
    <w:rsid w:val="004E1556"/>
    <w:rsid w:val="004E20D3"/>
    <w:rsid w:val="004E24BE"/>
    <w:rsid w:val="004E280B"/>
    <w:rsid w:val="004E5157"/>
    <w:rsid w:val="004E68D0"/>
    <w:rsid w:val="004E6A0A"/>
    <w:rsid w:val="004F0CA3"/>
    <w:rsid w:val="004F193D"/>
    <w:rsid w:val="004F3C7B"/>
    <w:rsid w:val="004F61AA"/>
    <w:rsid w:val="005000A5"/>
    <w:rsid w:val="00500308"/>
    <w:rsid w:val="00500D77"/>
    <w:rsid w:val="00500F76"/>
    <w:rsid w:val="00504C04"/>
    <w:rsid w:val="00510CD3"/>
    <w:rsid w:val="0051354F"/>
    <w:rsid w:val="00515833"/>
    <w:rsid w:val="00516340"/>
    <w:rsid w:val="00516CFB"/>
    <w:rsid w:val="00516E43"/>
    <w:rsid w:val="005176F8"/>
    <w:rsid w:val="005200B7"/>
    <w:rsid w:val="00521A8C"/>
    <w:rsid w:val="00522B33"/>
    <w:rsid w:val="005244DB"/>
    <w:rsid w:val="005264A7"/>
    <w:rsid w:val="00526747"/>
    <w:rsid w:val="0052696C"/>
    <w:rsid w:val="00531612"/>
    <w:rsid w:val="00531E04"/>
    <w:rsid w:val="00531E8D"/>
    <w:rsid w:val="005329A4"/>
    <w:rsid w:val="005330E0"/>
    <w:rsid w:val="00533369"/>
    <w:rsid w:val="0053399C"/>
    <w:rsid w:val="005426B0"/>
    <w:rsid w:val="00542B15"/>
    <w:rsid w:val="00542B7C"/>
    <w:rsid w:val="00550F69"/>
    <w:rsid w:val="00551468"/>
    <w:rsid w:val="00552990"/>
    <w:rsid w:val="005563C7"/>
    <w:rsid w:val="00560675"/>
    <w:rsid w:val="005609F4"/>
    <w:rsid w:val="00564181"/>
    <w:rsid w:val="00566825"/>
    <w:rsid w:val="005669D7"/>
    <w:rsid w:val="005676AA"/>
    <w:rsid w:val="005718C0"/>
    <w:rsid w:val="00571F48"/>
    <w:rsid w:val="00572BD8"/>
    <w:rsid w:val="005740E3"/>
    <w:rsid w:val="00575A5A"/>
    <w:rsid w:val="00576467"/>
    <w:rsid w:val="00580474"/>
    <w:rsid w:val="005818E3"/>
    <w:rsid w:val="00583277"/>
    <w:rsid w:val="005833B2"/>
    <w:rsid w:val="0058608D"/>
    <w:rsid w:val="005913B0"/>
    <w:rsid w:val="0059174D"/>
    <w:rsid w:val="00591D08"/>
    <w:rsid w:val="00592E87"/>
    <w:rsid w:val="00594B50"/>
    <w:rsid w:val="00594D32"/>
    <w:rsid w:val="005959D1"/>
    <w:rsid w:val="00595C48"/>
    <w:rsid w:val="00597EBB"/>
    <w:rsid w:val="005A01B9"/>
    <w:rsid w:val="005A70EE"/>
    <w:rsid w:val="005B0045"/>
    <w:rsid w:val="005B1B31"/>
    <w:rsid w:val="005B1CFE"/>
    <w:rsid w:val="005B345B"/>
    <w:rsid w:val="005B3559"/>
    <w:rsid w:val="005B4F11"/>
    <w:rsid w:val="005B556C"/>
    <w:rsid w:val="005B6670"/>
    <w:rsid w:val="005B7F84"/>
    <w:rsid w:val="005C1054"/>
    <w:rsid w:val="005C1AB7"/>
    <w:rsid w:val="005C30BE"/>
    <w:rsid w:val="005C56C8"/>
    <w:rsid w:val="005D0623"/>
    <w:rsid w:val="005D07BA"/>
    <w:rsid w:val="005D0E42"/>
    <w:rsid w:val="005D1794"/>
    <w:rsid w:val="005D19BC"/>
    <w:rsid w:val="005D1E6B"/>
    <w:rsid w:val="005D362F"/>
    <w:rsid w:val="005D4962"/>
    <w:rsid w:val="005D6DD1"/>
    <w:rsid w:val="005E0398"/>
    <w:rsid w:val="005E07C5"/>
    <w:rsid w:val="005E2AC8"/>
    <w:rsid w:val="005E3085"/>
    <w:rsid w:val="005E3271"/>
    <w:rsid w:val="005E5238"/>
    <w:rsid w:val="005E590D"/>
    <w:rsid w:val="005E5B1D"/>
    <w:rsid w:val="005E5E21"/>
    <w:rsid w:val="005F33C4"/>
    <w:rsid w:val="005F52F8"/>
    <w:rsid w:val="005F6655"/>
    <w:rsid w:val="005F6882"/>
    <w:rsid w:val="0060261F"/>
    <w:rsid w:val="006048AA"/>
    <w:rsid w:val="00607056"/>
    <w:rsid w:val="00607BB4"/>
    <w:rsid w:val="00612F0C"/>
    <w:rsid w:val="006136B6"/>
    <w:rsid w:val="006138F8"/>
    <w:rsid w:val="0061442F"/>
    <w:rsid w:val="006146FB"/>
    <w:rsid w:val="00615747"/>
    <w:rsid w:val="006160EA"/>
    <w:rsid w:val="006164F1"/>
    <w:rsid w:val="00616F2C"/>
    <w:rsid w:val="0061784A"/>
    <w:rsid w:val="00617E75"/>
    <w:rsid w:val="006214DF"/>
    <w:rsid w:val="006214F0"/>
    <w:rsid w:val="0062411B"/>
    <w:rsid w:val="00626E47"/>
    <w:rsid w:val="006274D0"/>
    <w:rsid w:val="00627AC2"/>
    <w:rsid w:val="00627CCD"/>
    <w:rsid w:val="00630F73"/>
    <w:rsid w:val="00630FB4"/>
    <w:rsid w:val="00631C0A"/>
    <w:rsid w:val="0063318E"/>
    <w:rsid w:val="00634FAB"/>
    <w:rsid w:val="006354F7"/>
    <w:rsid w:val="00637934"/>
    <w:rsid w:val="00641A3D"/>
    <w:rsid w:val="006444D8"/>
    <w:rsid w:val="00644E1B"/>
    <w:rsid w:val="00645913"/>
    <w:rsid w:val="00645F71"/>
    <w:rsid w:val="0064701D"/>
    <w:rsid w:val="006513B2"/>
    <w:rsid w:val="006535D9"/>
    <w:rsid w:val="006536ED"/>
    <w:rsid w:val="006539A1"/>
    <w:rsid w:val="006556ED"/>
    <w:rsid w:val="00655ABE"/>
    <w:rsid w:val="0065636A"/>
    <w:rsid w:val="00656D23"/>
    <w:rsid w:val="00656E29"/>
    <w:rsid w:val="00662451"/>
    <w:rsid w:val="00667530"/>
    <w:rsid w:val="0067287E"/>
    <w:rsid w:val="006751F1"/>
    <w:rsid w:val="00680F6E"/>
    <w:rsid w:val="00681C9D"/>
    <w:rsid w:val="00683571"/>
    <w:rsid w:val="0068385D"/>
    <w:rsid w:val="00685F2F"/>
    <w:rsid w:val="00686A6C"/>
    <w:rsid w:val="00686F9A"/>
    <w:rsid w:val="00690848"/>
    <w:rsid w:val="00692097"/>
    <w:rsid w:val="006921BC"/>
    <w:rsid w:val="006929FC"/>
    <w:rsid w:val="00692A73"/>
    <w:rsid w:val="006944CC"/>
    <w:rsid w:val="00695F68"/>
    <w:rsid w:val="006A004D"/>
    <w:rsid w:val="006A0889"/>
    <w:rsid w:val="006A2019"/>
    <w:rsid w:val="006A4AA2"/>
    <w:rsid w:val="006A5133"/>
    <w:rsid w:val="006A55BB"/>
    <w:rsid w:val="006A7912"/>
    <w:rsid w:val="006B2FEB"/>
    <w:rsid w:val="006B423B"/>
    <w:rsid w:val="006B5171"/>
    <w:rsid w:val="006B5A4C"/>
    <w:rsid w:val="006B7657"/>
    <w:rsid w:val="006C0639"/>
    <w:rsid w:val="006C11A8"/>
    <w:rsid w:val="006C1E7E"/>
    <w:rsid w:val="006C2610"/>
    <w:rsid w:val="006C4375"/>
    <w:rsid w:val="006D279D"/>
    <w:rsid w:val="006D33E4"/>
    <w:rsid w:val="006D3D62"/>
    <w:rsid w:val="006D4286"/>
    <w:rsid w:val="006D4816"/>
    <w:rsid w:val="006D6B7C"/>
    <w:rsid w:val="006E1F67"/>
    <w:rsid w:val="006E258E"/>
    <w:rsid w:val="006E2D73"/>
    <w:rsid w:val="006E37AA"/>
    <w:rsid w:val="006E3826"/>
    <w:rsid w:val="006E43DB"/>
    <w:rsid w:val="006F16E6"/>
    <w:rsid w:val="006F2392"/>
    <w:rsid w:val="006F6C30"/>
    <w:rsid w:val="0070417A"/>
    <w:rsid w:val="00705144"/>
    <w:rsid w:val="007101C3"/>
    <w:rsid w:val="00712A87"/>
    <w:rsid w:val="00712DCD"/>
    <w:rsid w:val="007156C5"/>
    <w:rsid w:val="0072174C"/>
    <w:rsid w:val="0072270A"/>
    <w:rsid w:val="00723489"/>
    <w:rsid w:val="00730E7F"/>
    <w:rsid w:val="00732F42"/>
    <w:rsid w:val="007334BE"/>
    <w:rsid w:val="0073454B"/>
    <w:rsid w:val="0073687A"/>
    <w:rsid w:val="00737F9B"/>
    <w:rsid w:val="007417B3"/>
    <w:rsid w:val="0074554D"/>
    <w:rsid w:val="007474A2"/>
    <w:rsid w:val="0075158A"/>
    <w:rsid w:val="00752A27"/>
    <w:rsid w:val="00755D9F"/>
    <w:rsid w:val="007577EB"/>
    <w:rsid w:val="00760808"/>
    <w:rsid w:val="00760964"/>
    <w:rsid w:val="00761FCA"/>
    <w:rsid w:val="0076299D"/>
    <w:rsid w:val="00763F31"/>
    <w:rsid w:val="007665E7"/>
    <w:rsid w:val="00770EC4"/>
    <w:rsid w:val="007716D9"/>
    <w:rsid w:val="0077177C"/>
    <w:rsid w:val="00773FA8"/>
    <w:rsid w:val="00777FAE"/>
    <w:rsid w:val="0078169A"/>
    <w:rsid w:val="00782FF6"/>
    <w:rsid w:val="00785709"/>
    <w:rsid w:val="00787F1E"/>
    <w:rsid w:val="00790151"/>
    <w:rsid w:val="007906B7"/>
    <w:rsid w:val="00791E1C"/>
    <w:rsid w:val="00792CA0"/>
    <w:rsid w:val="00793DFB"/>
    <w:rsid w:val="007963ED"/>
    <w:rsid w:val="007A132E"/>
    <w:rsid w:val="007A30EB"/>
    <w:rsid w:val="007A3FBC"/>
    <w:rsid w:val="007A3FC7"/>
    <w:rsid w:val="007A4739"/>
    <w:rsid w:val="007A4A39"/>
    <w:rsid w:val="007A4ABB"/>
    <w:rsid w:val="007A62EF"/>
    <w:rsid w:val="007A7651"/>
    <w:rsid w:val="007A7F2C"/>
    <w:rsid w:val="007B0046"/>
    <w:rsid w:val="007B1106"/>
    <w:rsid w:val="007B1B69"/>
    <w:rsid w:val="007B577C"/>
    <w:rsid w:val="007B5EFD"/>
    <w:rsid w:val="007B79D6"/>
    <w:rsid w:val="007C0BAA"/>
    <w:rsid w:val="007C10FE"/>
    <w:rsid w:val="007C5367"/>
    <w:rsid w:val="007D12EC"/>
    <w:rsid w:val="007D3329"/>
    <w:rsid w:val="007D54ED"/>
    <w:rsid w:val="007D6B7A"/>
    <w:rsid w:val="007D7DD3"/>
    <w:rsid w:val="007E1ACE"/>
    <w:rsid w:val="007E26ED"/>
    <w:rsid w:val="007E53F0"/>
    <w:rsid w:val="007E737C"/>
    <w:rsid w:val="007F095A"/>
    <w:rsid w:val="007F2034"/>
    <w:rsid w:val="007F368D"/>
    <w:rsid w:val="007F5FCD"/>
    <w:rsid w:val="007F632C"/>
    <w:rsid w:val="007F7DFD"/>
    <w:rsid w:val="0080049B"/>
    <w:rsid w:val="00801389"/>
    <w:rsid w:val="008020C8"/>
    <w:rsid w:val="00802212"/>
    <w:rsid w:val="008022C5"/>
    <w:rsid w:val="00803C39"/>
    <w:rsid w:val="008043A0"/>
    <w:rsid w:val="008117FB"/>
    <w:rsid w:val="00811C6A"/>
    <w:rsid w:val="0081211C"/>
    <w:rsid w:val="00812AA2"/>
    <w:rsid w:val="00812FB5"/>
    <w:rsid w:val="008145EF"/>
    <w:rsid w:val="008151CB"/>
    <w:rsid w:val="008154DA"/>
    <w:rsid w:val="008203A6"/>
    <w:rsid w:val="00825D80"/>
    <w:rsid w:val="00826E51"/>
    <w:rsid w:val="008273FC"/>
    <w:rsid w:val="0082752D"/>
    <w:rsid w:val="0083025A"/>
    <w:rsid w:val="00830D9C"/>
    <w:rsid w:val="008316AD"/>
    <w:rsid w:val="008330E8"/>
    <w:rsid w:val="00834B6C"/>
    <w:rsid w:val="00834E11"/>
    <w:rsid w:val="00834F60"/>
    <w:rsid w:val="00837493"/>
    <w:rsid w:val="00837CA5"/>
    <w:rsid w:val="00837FCA"/>
    <w:rsid w:val="008419A1"/>
    <w:rsid w:val="0084414D"/>
    <w:rsid w:val="00847039"/>
    <w:rsid w:val="0085013F"/>
    <w:rsid w:val="00850E23"/>
    <w:rsid w:val="00851261"/>
    <w:rsid w:val="00851F6D"/>
    <w:rsid w:val="00852B3A"/>
    <w:rsid w:val="00857078"/>
    <w:rsid w:val="00862862"/>
    <w:rsid w:val="00863270"/>
    <w:rsid w:val="00863321"/>
    <w:rsid w:val="008658BE"/>
    <w:rsid w:val="008713F9"/>
    <w:rsid w:val="00871429"/>
    <w:rsid w:val="0087153A"/>
    <w:rsid w:val="008726D8"/>
    <w:rsid w:val="00872E94"/>
    <w:rsid w:val="00873267"/>
    <w:rsid w:val="0087371F"/>
    <w:rsid w:val="008755A0"/>
    <w:rsid w:val="00875F7B"/>
    <w:rsid w:val="00877082"/>
    <w:rsid w:val="00880FC2"/>
    <w:rsid w:val="00883D7F"/>
    <w:rsid w:val="00885A57"/>
    <w:rsid w:val="00893ADF"/>
    <w:rsid w:val="008940AB"/>
    <w:rsid w:val="00895E75"/>
    <w:rsid w:val="00895F4D"/>
    <w:rsid w:val="00896560"/>
    <w:rsid w:val="008A1FBB"/>
    <w:rsid w:val="008A29A3"/>
    <w:rsid w:val="008A42D9"/>
    <w:rsid w:val="008A55FE"/>
    <w:rsid w:val="008A67A5"/>
    <w:rsid w:val="008A6A32"/>
    <w:rsid w:val="008A6A81"/>
    <w:rsid w:val="008B08DF"/>
    <w:rsid w:val="008B215A"/>
    <w:rsid w:val="008B2879"/>
    <w:rsid w:val="008B303A"/>
    <w:rsid w:val="008B32D8"/>
    <w:rsid w:val="008B3737"/>
    <w:rsid w:val="008B6E5E"/>
    <w:rsid w:val="008B79C6"/>
    <w:rsid w:val="008C0FF5"/>
    <w:rsid w:val="008C1464"/>
    <w:rsid w:val="008C40C6"/>
    <w:rsid w:val="008C6444"/>
    <w:rsid w:val="008C74BD"/>
    <w:rsid w:val="008C7AAA"/>
    <w:rsid w:val="008D0751"/>
    <w:rsid w:val="008D0CFB"/>
    <w:rsid w:val="008D10F0"/>
    <w:rsid w:val="008D37F0"/>
    <w:rsid w:val="008D3840"/>
    <w:rsid w:val="008D4A42"/>
    <w:rsid w:val="008D6337"/>
    <w:rsid w:val="008D6B0F"/>
    <w:rsid w:val="008E0081"/>
    <w:rsid w:val="008E00D6"/>
    <w:rsid w:val="008E1D4E"/>
    <w:rsid w:val="008E2614"/>
    <w:rsid w:val="008E39E9"/>
    <w:rsid w:val="008E3FCE"/>
    <w:rsid w:val="008E502D"/>
    <w:rsid w:val="008E5939"/>
    <w:rsid w:val="008E63B1"/>
    <w:rsid w:val="008E716B"/>
    <w:rsid w:val="008E7D17"/>
    <w:rsid w:val="008F2B30"/>
    <w:rsid w:val="008F4F42"/>
    <w:rsid w:val="008F6E31"/>
    <w:rsid w:val="00900112"/>
    <w:rsid w:val="00900E40"/>
    <w:rsid w:val="0090230C"/>
    <w:rsid w:val="00903403"/>
    <w:rsid w:val="00904005"/>
    <w:rsid w:val="00904CE4"/>
    <w:rsid w:val="00906E2C"/>
    <w:rsid w:val="00906E41"/>
    <w:rsid w:val="0091025B"/>
    <w:rsid w:val="00920F09"/>
    <w:rsid w:val="009215B9"/>
    <w:rsid w:val="00924E21"/>
    <w:rsid w:val="009278E9"/>
    <w:rsid w:val="009307BD"/>
    <w:rsid w:val="00933183"/>
    <w:rsid w:val="00933D5A"/>
    <w:rsid w:val="00934CEB"/>
    <w:rsid w:val="009374F1"/>
    <w:rsid w:val="00937966"/>
    <w:rsid w:val="00937F18"/>
    <w:rsid w:val="0094093C"/>
    <w:rsid w:val="00941E4B"/>
    <w:rsid w:val="009423E3"/>
    <w:rsid w:val="00944149"/>
    <w:rsid w:val="009441FC"/>
    <w:rsid w:val="00944E01"/>
    <w:rsid w:val="0094635D"/>
    <w:rsid w:val="0094667F"/>
    <w:rsid w:val="009475A8"/>
    <w:rsid w:val="0095114E"/>
    <w:rsid w:val="00953318"/>
    <w:rsid w:val="009554D6"/>
    <w:rsid w:val="00955B62"/>
    <w:rsid w:val="009564AB"/>
    <w:rsid w:val="00956A8B"/>
    <w:rsid w:val="009667BE"/>
    <w:rsid w:val="00967194"/>
    <w:rsid w:val="00972000"/>
    <w:rsid w:val="0097330C"/>
    <w:rsid w:val="00977032"/>
    <w:rsid w:val="0098441F"/>
    <w:rsid w:val="00984F9C"/>
    <w:rsid w:val="0098597F"/>
    <w:rsid w:val="00985EF0"/>
    <w:rsid w:val="00987D73"/>
    <w:rsid w:val="00990B65"/>
    <w:rsid w:val="009912ED"/>
    <w:rsid w:val="00992BAF"/>
    <w:rsid w:val="00994D9A"/>
    <w:rsid w:val="00994E2A"/>
    <w:rsid w:val="00997F4D"/>
    <w:rsid w:val="009A002F"/>
    <w:rsid w:val="009A0747"/>
    <w:rsid w:val="009A18C7"/>
    <w:rsid w:val="009A3B51"/>
    <w:rsid w:val="009A4FE6"/>
    <w:rsid w:val="009A55ED"/>
    <w:rsid w:val="009A618B"/>
    <w:rsid w:val="009A6CF5"/>
    <w:rsid w:val="009B22EF"/>
    <w:rsid w:val="009B2346"/>
    <w:rsid w:val="009B3DFF"/>
    <w:rsid w:val="009B49C4"/>
    <w:rsid w:val="009B5181"/>
    <w:rsid w:val="009B5A1D"/>
    <w:rsid w:val="009B66A8"/>
    <w:rsid w:val="009C00A5"/>
    <w:rsid w:val="009C048E"/>
    <w:rsid w:val="009C050B"/>
    <w:rsid w:val="009C2173"/>
    <w:rsid w:val="009C46DB"/>
    <w:rsid w:val="009C5840"/>
    <w:rsid w:val="009D106E"/>
    <w:rsid w:val="009D3776"/>
    <w:rsid w:val="009D4476"/>
    <w:rsid w:val="009E0D8A"/>
    <w:rsid w:val="009E213F"/>
    <w:rsid w:val="009E438D"/>
    <w:rsid w:val="009E4F49"/>
    <w:rsid w:val="009E56E0"/>
    <w:rsid w:val="009E5725"/>
    <w:rsid w:val="009E667B"/>
    <w:rsid w:val="009F59D0"/>
    <w:rsid w:val="009F5BCA"/>
    <w:rsid w:val="00A000E8"/>
    <w:rsid w:val="00A00FBF"/>
    <w:rsid w:val="00A03344"/>
    <w:rsid w:val="00A034CD"/>
    <w:rsid w:val="00A04A8E"/>
    <w:rsid w:val="00A04B8F"/>
    <w:rsid w:val="00A05C20"/>
    <w:rsid w:val="00A06073"/>
    <w:rsid w:val="00A07E2C"/>
    <w:rsid w:val="00A106ED"/>
    <w:rsid w:val="00A1477D"/>
    <w:rsid w:val="00A1612A"/>
    <w:rsid w:val="00A171D8"/>
    <w:rsid w:val="00A20E3B"/>
    <w:rsid w:val="00A22DCC"/>
    <w:rsid w:val="00A23797"/>
    <w:rsid w:val="00A23942"/>
    <w:rsid w:val="00A25A45"/>
    <w:rsid w:val="00A25E27"/>
    <w:rsid w:val="00A30D4C"/>
    <w:rsid w:val="00A3294D"/>
    <w:rsid w:val="00A3748C"/>
    <w:rsid w:val="00A408CA"/>
    <w:rsid w:val="00A40D28"/>
    <w:rsid w:val="00A40ED5"/>
    <w:rsid w:val="00A44C47"/>
    <w:rsid w:val="00A44E62"/>
    <w:rsid w:val="00A4630E"/>
    <w:rsid w:val="00A475F2"/>
    <w:rsid w:val="00A53DA9"/>
    <w:rsid w:val="00A55CE5"/>
    <w:rsid w:val="00A5712C"/>
    <w:rsid w:val="00A66A46"/>
    <w:rsid w:val="00A66F68"/>
    <w:rsid w:val="00A67686"/>
    <w:rsid w:val="00A67E62"/>
    <w:rsid w:val="00A7109A"/>
    <w:rsid w:val="00A71273"/>
    <w:rsid w:val="00A7178A"/>
    <w:rsid w:val="00A72A59"/>
    <w:rsid w:val="00A72D32"/>
    <w:rsid w:val="00A73E47"/>
    <w:rsid w:val="00A76F5E"/>
    <w:rsid w:val="00A7743C"/>
    <w:rsid w:val="00A81360"/>
    <w:rsid w:val="00A81D66"/>
    <w:rsid w:val="00A84521"/>
    <w:rsid w:val="00A90336"/>
    <w:rsid w:val="00A933D1"/>
    <w:rsid w:val="00A94CEF"/>
    <w:rsid w:val="00A950AF"/>
    <w:rsid w:val="00A953BC"/>
    <w:rsid w:val="00A9769E"/>
    <w:rsid w:val="00AA301D"/>
    <w:rsid w:val="00AA4989"/>
    <w:rsid w:val="00AA50A0"/>
    <w:rsid w:val="00AA6203"/>
    <w:rsid w:val="00AB0D07"/>
    <w:rsid w:val="00AB1412"/>
    <w:rsid w:val="00AB24CF"/>
    <w:rsid w:val="00AB3617"/>
    <w:rsid w:val="00AB4C0A"/>
    <w:rsid w:val="00AB54FA"/>
    <w:rsid w:val="00AB6BDC"/>
    <w:rsid w:val="00AB7D72"/>
    <w:rsid w:val="00AC01FA"/>
    <w:rsid w:val="00AC280B"/>
    <w:rsid w:val="00AC397F"/>
    <w:rsid w:val="00AC3DE9"/>
    <w:rsid w:val="00AC4275"/>
    <w:rsid w:val="00AC4F0D"/>
    <w:rsid w:val="00AC4F9D"/>
    <w:rsid w:val="00AC5905"/>
    <w:rsid w:val="00AC5B0C"/>
    <w:rsid w:val="00AC5B8E"/>
    <w:rsid w:val="00AC6E57"/>
    <w:rsid w:val="00AC6FC0"/>
    <w:rsid w:val="00AC751D"/>
    <w:rsid w:val="00AD025E"/>
    <w:rsid w:val="00AD0CB3"/>
    <w:rsid w:val="00AD105D"/>
    <w:rsid w:val="00AD24BA"/>
    <w:rsid w:val="00AD41EE"/>
    <w:rsid w:val="00AD5A23"/>
    <w:rsid w:val="00AD64F2"/>
    <w:rsid w:val="00AD6A00"/>
    <w:rsid w:val="00AD6E98"/>
    <w:rsid w:val="00AD7308"/>
    <w:rsid w:val="00AD791B"/>
    <w:rsid w:val="00AE0261"/>
    <w:rsid w:val="00AE062C"/>
    <w:rsid w:val="00AE22DF"/>
    <w:rsid w:val="00AE3EBA"/>
    <w:rsid w:val="00AE433B"/>
    <w:rsid w:val="00AE6730"/>
    <w:rsid w:val="00AE7AF2"/>
    <w:rsid w:val="00AE7C6D"/>
    <w:rsid w:val="00AF5FAF"/>
    <w:rsid w:val="00AF6DE3"/>
    <w:rsid w:val="00AF710D"/>
    <w:rsid w:val="00AF7F90"/>
    <w:rsid w:val="00B00EF9"/>
    <w:rsid w:val="00B011AA"/>
    <w:rsid w:val="00B019FE"/>
    <w:rsid w:val="00B03757"/>
    <w:rsid w:val="00B05086"/>
    <w:rsid w:val="00B05696"/>
    <w:rsid w:val="00B13567"/>
    <w:rsid w:val="00B162A4"/>
    <w:rsid w:val="00B200D9"/>
    <w:rsid w:val="00B236EF"/>
    <w:rsid w:val="00B2460B"/>
    <w:rsid w:val="00B25A82"/>
    <w:rsid w:val="00B2652F"/>
    <w:rsid w:val="00B308FA"/>
    <w:rsid w:val="00B33135"/>
    <w:rsid w:val="00B3357E"/>
    <w:rsid w:val="00B3366F"/>
    <w:rsid w:val="00B35F26"/>
    <w:rsid w:val="00B364D9"/>
    <w:rsid w:val="00B41F2F"/>
    <w:rsid w:val="00B426F5"/>
    <w:rsid w:val="00B42E30"/>
    <w:rsid w:val="00B44A82"/>
    <w:rsid w:val="00B4689E"/>
    <w:rsid w:val="00B473F6"/>
    <w:rsid w:val="00B51EE1"/>
    <w:rsid w:val="00B54718"/>
    <w:rsid w:val="00B55B4C"/>
    <w:rsid w:val="00B56776"/>
    <w:rsid w:val="00B600E4"/>
    <w:rsid w:val="00B60624"/>
    <w:rsid w:val="00B616A4"/>
    <w:rsid w:val="00B61B94"/>
    <w:rsid w:val="00B6343E"/>
    <w:rsid w:val="00B6444B"/>
    <w:rsid w:val="00B649B0"/>
    <w:rsid w:val="00B663AD"/>
    <w:rsid w:val="00B66668"/>
    <w:rsid w:val="00B70520"/>
    <w:rsid w:val="00B70912"/>
    <w:rsid w:val="00B70A52"/>
    <w:rsid w:val="00B7163B"/>
    <w:rsid w:val="00B73467"/>
    <w:rsid w:val="00B742C8"/>
    <w:rsid w:val="00B74CF1"/>
    <w:rsid w:val="00B74DFD"/>
    <w:rsid w:val="00B75380"/>
    <w:rsid w:val="00B755DF"/>
    <w:rsid w:val="00B77673"/>
    <w:rsid w:val="00B808F7"/>
    <w:rsid w:val="00B80CFE"/>
    <w:rsid w:val="00B82E09"/>
    <w:rsid w:val="00B85592"/>
    <w:rsid w:val="00B869D4"/>
    <w:rsid w:val="00B86A32"/>
    <w:rsid w:val="00B937DC"/>
    <w:rsid w:val="00B9547F"/>
    <w:rsid w:val="00B969DB"/>
    <w:rsid w:val="00B97241"/>
    <w:rsid w:val="00B976F9"/>
    <w:rsid w:val="00BA3B09"/>
    <w:rsid w:val="00BA4794"/>
    <w:rsid w:val="00BA54AD"/>
    <w:rsid w:val="00BA59B8"/>
    <w:rsid w:val="00BA6031"/>
    <w:rsid w:val="00BA61F9"/>
    <w:rsid w:val="00BA64F9"/>
    <w:rsid w:val="00BB1921"/>
    <w:rsid w:val="00BB7590"/>
    <w:rsid w:val="00BC5A9A"/>
    <w:rsid w:val="00BC640A"/>
    <w:rsid w:val="00BC6FF7"/>
    <w:rsid w:val="00BD1D9F"/>
    <w:rsid w:val="00BD21E2"/>
    <w:rsid w:val="00BD23F0"/>
    <w:rsid w:val="00BD5609"/>
    <w:rsid w:val="00BD7524"/>
    <w:rsid w:val="00BE28D7"/>
    <w:rsid w:val="00BE38B6"/>
    <w:rsid w:val="00BE4195"/>
    <w:rsid w:val="00BE741B"/>
    <w:rsid w:val="00BF2BB2"/>
    <w:rsid w:val="00BF624E"/>
    <w:rsid w:val="00C00E42"/>
    <w:rsid w:val="00C0267D"/>
    <w:rsid w:val="00C055CB"/>
    <w:rsid w:val="00C0785C"/>
    <w:rsid w:val="00C100DB"/>
    <w:rsid w:val="00C107DD"/>
    <w:rsid w:val="00C110EB"/>
    <w:rsid w:val="00C11D10"/>
    <w:rsid w:val="00C14B65"/>
    <w:rsid w:val="00C14C16"/>
    <w:rsid w:val="00C15408"/>
    <w:rsid w:val="00C17922"/>
    <w:rsid w:val="00C23725"/>
    <w:rsid w:val="00C23C2E"/>
    <w:rsid w:val="00C23F49"/>
    <w:rsid w:val="00C24001"/>
    <w:rsid w:val="00C2511A"/>
    <w:rsid w:val="00C267FB"/>
    <w:rsid w:val="00C26844"/>
    <w:rsid w:val="00C26DC4"/>
    <w:rsid w:val="00C2706B"/>
    <w:rsid w:val="00C27F86"/>
    <w:rsid w:val="00C31806"/>
    <w:rsid w:val="00C3422C"/>
    <w:rsid w:val="00C343AF"/>
    <w:rsid w:val="00C36FE9"/>
    <w:rsid w:val="00C377F8"/>
    <w:rsid w:val="00C4093D"/>
    <w:rsid w:val="00C42D23"/>
    <w:rsid w:val="00C460AD"/>
    <w:rsid w:val="00C4699F"/>
    <w:rsid w:val="00C5150F"/>
    <w:rsid w:val="00C524AA"/>
    <w:rsid w:val="00C5357E"/>
    <w:rsid w:val="00C54CE3"/>
    <w:rsid w:val="00C62877"/>
    <w:rsid w:val="00C629FA"/>
    <w:rsid w:val="00C63000"/>
    <w:rsid w:val="00C6349A"/>
    <w:rsid w:val="00C63E76"/>
    <w:rsid w:val="00C65105"/>
    <w:rsid w:val="00C67BB1"/>
    <w:rsid w:val="00C7356C"/>
    <w:rsid w:val="00C73A07"/>
    <w:rsid w:val="00C75EE8"/>
    <w:rsid w:val="00C77480"/>
    <w:rsid w:val="00C829E0"/>
    <w:rsid w:val="00C84633"/>
    <w:rsid w:val="00C85ED0"/>
    <w:rsid w:val="00C86AB7"/>
    <w:rsid w:val="00C8784E"/>
    <w:rsid w:val="00C87EDD"/>
    <w:rsid w:val="00C903B7"/>
    <w:rsid w:val="00C90FE1"/>
    <w:rsid w:val="00C921BF"/>
    <w:rsid w:val="00C92A34"/>
    <w:rsid w:val="00C96BF1"/>
    <w:rsid w:val="00C972BD"/>
    <w:rsid w:val="00CA0127"/>
    <w:rsid w:val="00CA0CCC"/>
    <w:rsid w:val="00CA32BA"/>
    <w:rsid w:val="00CA377E"/>
    <w:rsid w:val="00CA4C48"/>
    <w:rsid w:val="00CA52EC"/>
    <w:rsid w:val="00CA5A0D"/>
    <w:rsid w:val="00CB19F7"/>
    <w:rsid w:val="00CB36A1"/>
    <w:rsid w:val="00CB3D1B"/>
    <w:rsid w:val="00CB4303"/>
    <w:rsid w:val="00CB50F1"/>
    <w:rsid w:val="00CB6D62"/>
    <w:rsid w:val="00CB7E50"/>
    <w:rsid w:val="00CC0084"/>
    <w:rsid w:val="00CC01B6"/>
    <w:rsid w:val="00CC0384"/>
    <w:rsid w:val="00CC1B2A"/>
    <w:rsid w:val="00CC3ADA"/>
    <w:rsid w:val="00CC559E"/>
    <w:rsid w:val="00CC7F5F"/>
    <w:rsid w:val="00CD2258"/>
    <w:rsid w:val="00CD257E"/>
    <w:rsid w:val="00CD3933"/>
    <w:rsid w:val="00CD6F7B"/>
    <w:rsid w:val="00CD73AC"/>
    <w:rsid w:val="00CE4758"/>
    <w:rsid w:val="00CE48D5"/>
    <w:rsid w:val="00CE5211"/>
    <w:rsid w:val="00CE6912"/>
    <w:rsid w:val="00CF23C6"/>
    <w:rsid w:val="00CF23CA"/>
    <w:rsid w:val="00CF317E"/>
    <w:rsid w:val="00CF3EE4"/>
    <w:rsid w:val="00CF6D38"/>
    <w:rsid w:val="00D01179"/>
    <w:rsid w:val="00D01881"/>
    <w:rsid w:val="00D01A08"/>
    <w:rsid w:val="00D01B03"/>
    <w:rsid w:val="00D01CEC"/>
    <w:rsid w:val="00D01E13"/>
    <w:rsid w:val="00D033D2"/>
    <w:rsid w:val="00D036AC"/>
    <w:rsid w:val="00D059E1"/>
    <w:rsid w:val="00D067A6"/>
    <w:rsid w:val="00D07B86"/>
    <w:rsid w:val="00D12FFE"/>
    <w:rsid w:val="00D16DB5"/>
    <w:rsid w:val="00D22FDD"/>
    <w:rsid w:val="00D30252"/>
    <w:rsid w:val="00D30DEF"/>
    <w:rsid w:val="00D30E0D"/>
    <w:rsid w:val="00D3124D"/>
    <w:rsid w:val="00D34942"/>
    <w:rsid w:val="00D35564"/>
    <w:rsid w:val="00D37D9E"/>
    <w:rsid w:val="00D40443"/>
    <w:rsid w:val="00D4047C"/>
    <w:rsid w:val="00D4380C"/>
    <w:rsid w:val="00D46629"/>
    <w:rsid w:val="00D4752B"/>
    <w:rsid w:val="00D47B1F"/>
    <w:rsid w:val="00D52EB2"/>
    <w:rsid w:val="00D54FCE"/>
    <w:rsid w:val="00D55968"/>
    <w:rsid w:val="00D560E7"/>
    <w:rsid w:val="00D572F2"/>
    <w:rsid w:val="00D57BDC"/>
    <w:rsid w:val="00D61656"/>
    <w:rsid w:val="00D62701"/>
    <w:rsid w:val="00D62EB5"/>
    <w:rsid w:val="00D6396A"/>
    <w:rsid w:val="00D648B6"/>
    <w:rsid w:val="00D65714"/>
    <w:rsid w:val="00D65838"/>
    <w:rsid w:val="00D65CBC"/>
    <w:rsid w:val="00D65EE9"/>
    <w:rsid w:val="00D6689A"/>
    <w:rsid w:val="00D67810"/>
    <w:rsid w:val="00D70418"/>
    <w:rsid w:val="00D70B33"/>
    <w:rsid w:val="00D7106C"/>
    <w:rsid w:val="00D72FBD"/>
    <w:rsid w:val="00D739A8"/>
    <w:rsid w:val="00D743BC"/>
    <w:rsid w:val="00D7686A"/>
    <w:rsid w:val="00D8001B"/>
    <w:rsid w:val="00D805DE"/>
    <w:rsid w:val="00D84DEB"/>
    <w:rsid w:val="00D92C42"/>
    <w:rsid w:val="00DA2CB4"/>
    <w:rsid w:val="00DA2D24"/>
    <w:rsid w:val="00DA3654"/>
    <w:rsid w:val="00DA55F1"/>
    <w:rsid w:val="00DA610D"/>
    <w:rsid w:val="00DA6A48"/>
    <w:rsid w:val="00DB15AC"/>
    <w:rsid w:val="00DB1AA1"/>
    <w:rsid w:val="00DB34AB"/>
    <w:rsid w:val="00DB4404"/>
    <w:rsid w:val="00DB4769"/>
    <w:rsid w:val="00DB4B41"/>
    <w:rsid w:val="00DB5033"/>
    <w:rsid w:val="00DB6920"/>
    <w:rsid w:val="00DB7764"/>
    <w:rsid w:val="00DC2D32"/>
    <w:rsid w:val="00DC56D2"/>
    <w:rsid w:val="00DC59DE"/>
    <w:rsid w:val="00DC6726"/>
    <w:rsid w:val="00DD1A1D"/>
    <w:rsid w:val="00DD3A0A"/>
    <w:rsid w:val="00DD5DB7"/>
    <w:rsid w:val="00DD6257"/>
    <w:rsid w:val="00DD7411"/>
    <w:rsid w:val="00DE0CE7"/>
    <w:rsid w:val="00DE3260"/>
    <w:rsid w:val="00DE5483"/>
    <w:rsid w:val="00DE59CF"/>
    <w:rsid w:val="00DE6276"/>
    <w:rsid w:val="00DF04B6"/>
    <w:rsid w:val="00DF37A5"/>
    <w:rsid w:val="00DF53EE"/>
    <w:rsid w:val="00DF7121"/>
    <w:rsid w:val="00DF7EDF"/>
    <w:rsid w:val="00E00F65"/>
    <w:rsid w:val="00E0114F"/>
    <w:rsid w:val="00E02844"/>
    <w:rsid w:val="00E02E62"/>
    <w:rsid w:val="00E0342C"/>
    <w:rsid w:val="00E04BBF"/>
    <w:rsid w:val="00E05E7C"/>
    <w:rsid w:val="00E060C6"/>
    <w:rsid w:val="00E11623"/>
    <w:rsid w:val="00E118DB"/>
    <w:rsid w:val="00E11E6D"/>
    <w:rsid w:val="00E12F74"/>
    <w:rsid w:val="00E14877"/>
    <w:rsid w:val="00E15D2D"/>
    <w:rsid w:val="00E16153"/>
    <w:rsid w:val="00E1656C"/>
    <w:rsid w:val="00E20ED5"/>
    <w:rsid w:val="00E2148C"/>
    <w:rsid w:val="00E223BB"/>
    <w:rsid w:val="00E264A6"/>
    <w:rsid w:val="00E2659D"/>
    <w:rsid w:val="00E3155D"/>
    <w:rsid w:val="00E3315D"/>
    <w:rsid w:val="00E346EF"/>
    <w:rsid w:val="00E36B17"/>
    <w:rsid w:val="00E36D24"/>
    <w:rsid w:val="00E37D76"/>
    <w:rsid w:val="00E40387"/>
    <w:rsid w:val="00E40DB3"/>
    <w:rsid w:val="00E43490"/>
    <w:rsid w:val="00E44AF7"/>
    <w:rsid w:val="00E462C5"/>
    <w:rsid w:val="00E51A42"/>
    <w:rsid w:val="00E520B6"/>
    <w:rsid w:val="00E53BC3"/>
    <w:rsid w:val="00E53CDA"/>
    <w:rsid w:val="00E53D7C"/>
    <w:rsid w:val="00E54556"/>
    <w:rsid w:val="00E549E0"/>
    <w:rsid w:val="00E55413"/>
    <w:rsid w:val="00E56748"/>
    <w:rsid w:val="00E56831"/>
    <w:rsid w:val="00E5778C"/>
    <w:rsid w:val="00E6001E"/>
    <w:rsid w:val="00E61F94"/>
    <w:rsid w:val="00E62323"/>
    <w:rsid w:val="00E6294C"/>
    <w:rsid w:val="00E63D13"/>
    <w:rsid w:val="00E64A0B"/>
    <w:rsid w:val="00E65877"/>
    <w:rsid w:val="00E66024"/>
    <w:rsid w:val="00E66568"/>
    <w:rsid w:val="00E716AC"/>
    <w:rsid w:val="00E717EB"/>
    <w:rsid w:val="00E730C1"/>
    <w:rsid w:val="00E74887"/>
    <w:rsid w:val="00E75459"/>
    <w:rsid w:val="00E81784"/>
    <w:rsid w:val="00E91830"/>
    <w:rsid w:val="00E92575"/>
    <w:rsid w:val="00E937E0"/>
    <w:rsid w:val="00E93E96"/>
    <w:rsid w:val="00E93FE2"/>
    <w:rsid w:val="00E957D6"/>
    <w:rsid w:val="00EA04DA"/>
    <w:rsid w:val="00EA0E8B"/>
    <w:rsid w:val="00EA1D8B"/>
    <w:rsid w:val="00EA1E20"/>
    <w:rsid w:val="00EA4B1E"/>
    <w:rsid w:val="00EA73EE"/>
    <w:rsid w:val="00EB009E"/>
    <w:rsid w:val="00EB04A3"/>
    <w:rsid w:val="00EB0800"/>
    <w:rsid w:val="00EB1540"/>
    <w:rsid w:val="00EB1733"/>
    <w:rsid w:val="00EB1D0C"/>
    <w:rsid w:val="00EB2341"/>
    <w:rsid w:val="00EB617A"/>
    <w:rsid w:val="00EB63ED"/>
    <w:rsid w:val="00EB6F58"/>
    <w:rsid w:val="00EC1225"/>
    <w:rsid w:val="00EC399E"/>
    <w:rsid w:val="00EC54F5"/>
    <w:rsid w:val="00EC7488"/>
    <w:rsid w:val="00EC7AED"/>
    <w:rsid w:val="00ED021F"/>
    <w:rsid w:val="00ED4DF6"/>
    <w:rsid w:val="00ED7FE7"/>
    <w:rsid w:val="00EE0720"/>
    <w:rsid w:val="00EE235A"/>
    <w:rsid w:val="00EE658E"/>
    <w:rsid w:val="00EE6E78"/>
    <w:rsid w:val="00EF23E4"/>
    <w:rsid w:val="00EF299D"/>
    <w:rsid w:val="00EF2F9D"/>
    <w:rsid w:val="00F01A41"/>
    <w:rsid w:val="00F028BF"/>
    <w:rsid w:val="00F03D2E"/>
    <w:rsid w:val="00F04457"/>
    <w:rsid w:val="00F05870"/>
    <w:rsid w:val="00F06922"/>
    <w:rsid w:val="00F10680"/>
    <w:rsid w:val="00F10B44"/>
    <w:rsid w:val="00F114F4"/>
    <w:rsid w:val="00F1334A"/>
    <w:rsid w:val="00F1544F"/>
    <w:rsid w:val="00F15A1A"/>
    <w:rsid w:val="00F16DC8"/>
    <w:rsid w:val="00F16F33"/>
    <w:rsid w:val="00F20385"/>
    <w:rsid w:val="00F21AC8"/>
    <w:rsid w:val="00F228A0"/>
    <w:rsid w:val="00F24E3D"/>
    <w:rsid w:val="00F253C8"/>
    <w:rsid w:val="00F25E53"/>
    <w:rsid w:val="00F3019C"/>
    <w:rsid w:val="00F3385A"/>
    <w:rsid w:val="00F33A9A"/>
    <w:rsid w:val="00F35EC0"/>
    <w:rsid w:val="00F364C7"/>
    <w:rsid w:val="00F37ED7"/>
    <w:rsid w:val="00F415CB"/>
    <w:rsid w:val="00F426AE"/>
    <w:rsid w:val="00F431FD"/>
    <w:rsid w:val="00F43EDF"/>
    <w:rsid w:val="00F44C54"/>
    <w:rsid w:val="00F4514B"/>
    <w:rsid w:val="00F45475"/>
    <w:rsid w:val="00F508D7"/>
    <w:rsid w:val="00F5167F"/>
    <w:rsid w:val="00F51D99"/>
    <w:rsid w:val="00F52083"/>
    <w:rsid w:val="00F52273"/>
    <w:rsid w:val="00F52C2B"/>
    <w:rsid w:val="00F538BC"/>
    <w:rsid w:val="00F550E8"/>
    <w:rsid w:val="00F572E6"/>
    <w:rsid w:val="00F5773C"/>
    <w:rsid w:val="00F57926"/>
    <w:rsid w:val="00F6280E"/>
    <w:rsid w:val="00F62B8B"/>
    <w:rsid w:val="00F62C27"/>
    <w:rsid w:val="00F630C5"/>
    <w:rsid w:val="00F6377F"/>
    <w:rsid w:val="00F63EB0"/>
    <w:rsid w:val="00F6480E"/>
    <w:rsid w:val="00F6611F"/>
    <w:rsid w:val="00F66C69"/>
    <w:rsid w:val="00F67BEA"/>
    <w:rsid w:val="00F701A0"/>
    <w:rsid w:val="00F70587"/>
    <w:rsid w:val="00F721E7"/>
    <w:rsid w:val="00F72A41"/>
    <w:rsid w:val="00F77EE4"/>
    <w:rsid w:val="00F80DEC"/>
    <w:rsid w:val="00F8123C"/>
    <w:rsid w:val="00F82777"/>
    <w:rsid w:val="00F82C11"/>
    <w:rsid w:val="00F8322E"/>
    <w:rsid w:val="00F8361E"/>
    <w:rsid w:val="00F84796"/>
    <w:rsid w:val="00F86E8B"/>
    <w:rsid w:val="00F8775E"/>
    <w:rsid w:val="00F879CD"/>
    <w:rsid w:val="00F87ADA"/>
    <w:rsid w:val="00F92288"/>
    <w:rsid w:val="00F922AC"/>
    <w:rsid w:val="00F92C6B"/>
    <w:rsid w:val="00F93493"/>
    <w:rsid w:val="00F96A02"/>
    <w:rsid w:val="00F96FC0"/>
    <w:rsid w:val="00F97549"/>
    <w:rsid w:val="00F97770"/>
    <w:rsid w:val="00F9789F"/>
    <w:rsid w:val="00FA0B65"/>
    <w:rsid w:val="00FA1A78"/>
    <w:rsid w:val="00FA6C75"/>
    <w:rsid w:val="00FA70F0"/>
    <w:rsid w:val="00FB1CC2"/>
    <w:rsid w:val="00FB3C91"/>
    <w:rsid w:val="00FB6704"/>
    <w:rsid w:val="00FB746C"/>
    <w:rsid w:val="00FC10D5"/>
    <w:rsid w:val="00FC12C1"/>
    <w:rsid w:val="00FC20A3"/>
    <w:rsid w:val="00FC3C6C"/>
    <w:rsid w:val="00FC3F00"/>
    <w:rsid w:val="00FC4F99"/>
    <w:rsid w:val="00FC52DC"/>
    <w:rsid w:val="00FC6650"/>
    <w:rsid w:val="00FC6DCB"/>
    <w:rsid w:val="00FD04E4"/>
    <w:rsid w:val="00FD220C"/>
    <w:rsid w:val="00FD435D"/>
    <w:rsid w:val="00FD5F37"/>
    <w:rsid w:val="00FD7F7E"/>
    <w:rsid w:val="00FE1BE6"/>
    <w:rsid w:val="00FE450C"/>
    <w:rsid w:val="00FE46C2"/>
    <w:rsid w:val="00FE485F"/>
    <w:rsid w:val="00FE6685"/>
    <w:rsid w:val="00FE7B09"/>
    <w:rsid w:val="00FE7B0E"/>
    <w:rsid w:val="00FF0C91"/>
    <w:rsid w:val="00FF2F4C"/>
    <w:rsid w:val="00FF30C8"/>
    <w:rsid w:val="00FF3D85"/>
    <w:rsid w:val="00FF5D1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17E564EC"/>
  <w15:docId w15:val="{72FA9B75-D72C-4875-8DAE-6CD2C67D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01389"/>
    <w:pPr>
      <w:suppressAutoHyphens/>
      <w:overflowPunct w:val="0"/>
      <w:autoSpaceDE w:val="0"/>
      <w:textAlignment w:val="baseline"/>
    </w:pPr>
    <w:rPr>
      <w:sz w:val="24"/>
      <w:lang w:eastAsia="ar-SA"/>
    </w:rPr>
  </w:style>
  <w:style w:type="paragraph" w:styleId="Cmsor1">
    <w:name w:val="heading 1"/>
    <w:basedOn w:val="Norml"/>
    <w:next w:val="Norml"/>
    <w:qFormat/>
    <w:pPr>
      <w:keepNext/>
      <w:numPr>
        <w:numId w:val="1"/>
      </w:numPr>
      <w:overflowPunct/>
      <w:autoSpaceDE/>
      <w:spacing w:line="540" w:lineRule="exact"/>
      <w:textAlignment w:val="auto"/>
      <w:outlineLvl w:val="0"/>
    </w:pPr>
    <w:rPr>
      <w:rFonts w:ascii="Garamond" w:hAnsi="Garamond"/>
      <w:b/>
      <w:i/>
      <w:spacing w:val="4"/>
    </w:rPr>
  </w:style>
  <w:style w:type="paragraph" w:styleId="Cmsor2">
    <w:name w:val="heading 2"/>
    <w:basedOn w:val="Norml"/>
    <w:next w:val="Norml"/>
    <w:qFormat/>
    <w:pPr>
      <w:keepNext/>
      <w:numPr>
        <w:ilvl w:val="1"/>
        <w:numId w:val="1"/>
      </w:numPr>
      <w:spacing w:before="240" w:after="60"/>
      <w:outlineLvl w:val="1"/>
    </w:pPr>
    <w:rPr>
      <w:rFonts w:ascii="Arial" w:hAnsi="Arial" w:cs="Arial"/>
      <w:b/>
      <w:bCs/>
      <w:i/>
      <w:iCs/>
      <w:sz w:val="28"/>
      <w:szCs w:val="28"/>
    </w:rPr>
  </w:style>
  <w:style w:type="paragraph" w:styleId="Cmsor3">
    <w:name w:val="heading 3"/>
    <w:basedOn w:val="Norml"/>
    <w:next w:val="Norml"/>
    <w:qFormat/>
    <w:rsid w:val="00FE7B0E"/>
    <w:pPr>
      <w:keepNext/>
      <w:spacing w:before="240" w:after="60"/>
      <w:outlineLvl w:val="2"/>
    </w:pPr>
    <w:rPr>
      <w:rFonts w:ascii="Arial" w:hAnsi="Arial" w:cs="Arial"/>
      <w:b/>
      <w:bCs/>
      <w:sz w:val="26"/>
      <w:szCs w:val="26"/>
    </w:rPr>
  </w:style>
  <w:style w:type="paragraph" w:styleId="Cmsor4">
    <w:name w:val="heading 4"/>
    <w:basedOn w:val="Norml"/>
    <w:next w:val="Norml"/>
    <w:qFormat/>
    <w:pPr>
      <w:keepNext/>
      <w:numPr>
        <w:ilvl w:val="3"/>
        <w:numId w:val="1"/>
      </w:numPr>
      <w:spacing w:before="240" w:after="60"/>
      <w:outlineLvl w:val="3"/>
    </w:pPr>
    <w:rPr>
      <w:b/>
      <w:bCs/>
      <w:sz w:val="28"/>
      <w:szCs w:val="28"/>
    </w:rPr>
  </w:style>
  <w:style w:type="paragraph" w:styleId="Cmsor6">
    <w:name w:val="heading 6"/>
    <w:basedOn w:val="Norml"/>
    <w:next w:val="Norml"/>
    <w:link w:val="Cmsor6Char"/>
    <w:semiHidden/>
    <w:unhideWhenUsed/>
    <w:qFormat/>
    <w:rsid w:val="00134DC7"/>
    <w:pPr>
      <w:keepNext/>
      <w:keepLines/>
      <w:spacing w:before="4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Times New Roman" w:hAnsi="Times New Roman" w:cs="Times New Roman"/>
      <w:b w:val="0"/>
      <w:i w:val="0"/>
      <w:sz w:val="24"/>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2z4">
    <w:name w:val="WW8Num2z4"/>
    <w:rPr>
      <w:rFonts w:ascii="Courier New" w:hAnsi="Courier New"/>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color w:val="auto"/>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11z1">
    <w:name w:val="WW8Num11z1"/>
    <w:rPr>
      <w:color w:val="auto"/>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8z0">
    <w:name w:val="WW8Num28z0"/>
    <w:rPr>
      <w:rFonts w:ascii="Symbol" w:hAnsi="Symbol" w:cs="Times New Roman"/>
      <w:b w:val="0"/>
      <w:i w:val="0"/>
      <w:sz w:val="24"/>
      <w:szCs w:val="24"/>
      <w:u w:val="none"/>
    </w:rPr>
  </w:style>
  <w:style w:type="character" w:customStyle="1" w:styleId="WW8Num28z1">
    <w:name w:val="WW8Num28z1"/>
    <w:rPr>
      <w:rFonts w:ascii="Courier New" w:hAnsi="Courier New" w:cs="Tahoma"/>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Times New Roman" w:eastAsia="Times New Roman" w:hAnsi="Times New Roman" w:cs="Times New Roman"/>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2z0">
    <w:name w:val="WW8Num32z0"/>
    <w:rPr>
      <w:rFonts w:ascii="Symbol" w:hAnsi="Symbol" w:cs="Times New Roman"/>
      <w:b w:val="0"/>
      <w:i w:val="0"/>
      <w:sz w:val="20"/>
      <w:szCs w:val="20"/>
      <w:u w:val="none"/>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7z0">
    <w:name w:val="WW8Num37z0"/>
    <w:rPr>
      <w:rFonts w:ascii="Symbol" w:hAnsi="Symbol" w:cs="Times New Roman"/>
      <w:b w:val="0"/>
      <w:i w:val="0"/>
      <w:sz w:val="20"/>
      <w:szCs w:val="20"/>
      <w:u w:val="none"/>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42z0">
    <w:name w:val="WW8Num42z0"/>
    <w:rPr>
      <w:b/>
    </w:rPr>
  </w:style>
  <w:style w:type="character" w:customStyle="1" w:styleId="WW8Num44z0">
    <w:name w:val="WW8Num44z0"/>
    <w:rPr>
      <w:rFonts w:ascii="Symbol" w:hAnsi="Symbol"/>
    </w:rPr>
  </w:style>
  <w:style w:type="character" w:customStyle="1" w:styleId="WW8Num46z1">
    <w:name w:val="WW8Num46z1"/>
    <w:rPr>
      <w:rFonts w:ascii="Times New Roman" w:eastAsia="Times New Roman" w:hAnsi="Times New Roman" w:cs="Times New Roman"/>
    </w:rPr>
  </w:style>
  <w:style w:type="character" w:customStyle="1" w:styleId="WW8Num50z0">
    <w:name w:val="WW8Num50z0"/>
    <w:rPr>
      <w:color w:val="auto"/>
    </w:rPr>
  </w:style>
  <w:style w:type="character" w:customStyle="1" w:styleId="Bekezdsalapbettpusa1">
    <w:name w:val="Bekezdés alapbetűtípusa1"/>
  </w:style>
  <w:style w:type="character" w:styleId="Oldalszm">
    <w:name w:val="page number"/>
    <w:basedOn w:val="Bekezdsalapbettpusa1"/>
  </w:style>
  <w:style w:type="character" w:styleId="Hiperhivatkozs">
    <w:name w:val="Hyperlink"/>
    <w:uiPriority w:val="99"/>
    <w:rPr>
      <w:color w:val="0000FF"/>
      <w:u w:val="single"/>
    </w:rPr>
  </w:style>
  <w:style w:type="character" w:customStyle="1" w:styleId="Jegyzethivatkozs1">
    <w:name w:val="Jegyzethivatkozás1"/>
    <w:rPr>
      <w:sz w:val="16"/>
      <w:szCs w:val="16"/>
    </w:rPr>
  </w:style>
  <w:style w:type="paragraph" w:customStyle="1" w:styleId="Cmsor">
    <w:name w:val="Címsor"/>
    <w:basedOn w:val="Norml"/>
    <w:next w:val="Szvegtrzs"/>
    <w:pPr>
      <w:keepNext/>
      <w:spacing w:before="240" w:after="120"/>
    </w:pPr>
    <w:rPr>
      <w:rFonts w:ascii="Arial" w:eastAsia="Arial Unicode MS" w:hAnsi="Arial" w:cs="Mangal"/>
      <w:sz w:val="28"/>
      <w:szCs w:val="28"/>
    </w:rPr>
  </w:style>
  <w:style w:type="paragraph" w:styleId="Szvegtrzs">
    <w:name w:val="Body Text"/>
    <w:basedOn w:val="Norml"/>
    <w:link w:val="SzvegtrzsChar"/>
    <w:pPr>
      <w:spacing w:after="120"/>
    </w:pPr>
  </w:style>
  <w:style w:type="paragraph" w:styleId="Lista">
    <w:name w:val="List"/>
    <w:basedOn w:val="Szvegtrzs"/>
    <w:rPr>
      <w:rFonts w:cs="Mangal"/>
    </w:rPr>
  </w:style>
  <w:style w:type="paragraph" w:customStyle="1" w:styleId="Felirat">
    <w:name w:val="Felirat"/>
    <w:basedOn w:val="Norml"/>
    <w:pPr>
      <w:suppressLineNumbers/>
      <w:spacing w:before="120" w:after="120"/>
    </w:pPr>
    <w:rPr>
      <w:rFonts w:cs="Mangal"/>
      <w:i/>
      <w:iCs/>
      <w:szCs w:val="24"/>
    </w:rPr>
  </w:style>
  <w:style w:type="paragraph" w:customStyle="1" w:styleId="Trgymutat">
    <w:name w:val="Tárgymutató"/>
    <w:basedOn w:val="Norml"/>
    <w:pPr>
      <w:suppressLineNumbers/>
    </w:pPr>
    <w:rPr>
      <w:rFonts w:cs="Mangal"/>
    </w:rPr>
  </w:style>
  <w:style w:type="paragraph" w:customStyle="1" w:styleId="StlusSorkizrt">
    <w:name w:val="Stílus Sorkizárt"/>
    <w:basedOn w:val="Norml"/>
    <w:pPr>
      <w:overflowPunct/>
      <w:autoSpaceDE/>
      <w:spacing w:line="360" w:lineRule="auto"/>
      <w:jc w:val="both"/>
      <w:textAlignment w:val="auto"/>
    </w:pPr>
  </w:style>
  <w:style w:type="paragraph" w:styleId="Buborkszveg">
    <w:name w:val="Balloon Text"/>
    <w:basedOn w:val="Norml"/>
    <w:rPr>
      <w:rFonts w:ascii="Tahoma" w:hAnsi="Tahoma" w:cs="Tahoma"/>
      <w:sz w:val="16"/>
      <w:szCs w:val="16"/>
    </w:rPr>
  </w:style>
  <w:style w:type="paragraph" w:customStyle="1" w:styleId="Szvegtrzs31">
    <w:name w:val="Szövegtörzs 31"/>
    <w:basedOn w:val="Norml"/>
    <w:pPr>
      <w:overflowPunct/>
      <w:autoSpaceDE/>
      <w:spacing w:line="360" w:lineRule="auto"/>
      <w:jc w:val="both"/>
      <w:textAlignment w:val="auto"/>
    </w:pPr>
  </w:style>
  <w:style w:type="paragraph" w:customStyle="1" w:styleId="Makrszvege1">
    <w:name w:val="Makró szövege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Arial" w:hAnsi="Courier New"/>
      <w:lang w:eastAsia="ar-SA"/>
    </w:rPr>
  </w:style>
  <w:style w:type="paragraph" w:customStyle="1" w:styleId="Szvegtrzs21">
    <w:name w:val="Szövegtörzs 21"/>
    <w:basedOn w:val="Norml"/>
    <w:pPr>
      <w:overflowPunct/>
      <w:autoSpaceDE/>
      <w:spacing w:line="360" w:lineRule="auto"/>
      <w:jc w:val="both"/>
      <w:textAlignment w:val="auto"/>
    </w:pPr>
    <w:rPr>
      <w:i/>
      <w:smallCaps/>
      <w:spacing w:val="4"/>
    </w:rPr>
  </w:style>
  <w:style w:type="paragraph" w:styleId="lfej">
    <w:name w:val="header"/>
    <w:basedOn w:val="Norml"/>
  </w:style>
  <w:style w:type="paragraph" w:styleId="llb">
    <w:name w:val="footer"/>
    <w:basedOn w:val="Norml"/>
  </w:style>
  <w:style w:type="paragraph" w:styleId="Trgymutat1">
    <w:name w:val="index 1"/>
    <w:basedOn w:val="Norml"/>
    <w:next w:val="Norml"/>
    <w:pPr>
      <w:ind w:left="240" w:hanging="240"/>
    </w:pPr>
  </w:style>
  <w:style w:type="paragraph" w:styleId="Trgymutatcm">
    <w:name w:val="index heading"/>
    <w:basedOn w:val="Norml"/>
    <w:next w:val="Trgymutat1"/>
    <w:pPr>
      <w:overflowPunct/>
      <w:autoSpaceDE/>
      <w:textAlignment w:val="auto"/>
    </w:pPr>
  </w:style>
  <w:style w:type="paragraph" w:customStyle="1" w:styleId="Szvegtrzs22">
    <w:name w:val="Szövegtörzs 22"/>
    <w:basedOn w:val="Norml"/>
    <w:uiPriority w:val="99"/>
    <w:pPr>
      <w:spacing w:after="120" w:line="480" w:lineRule="auto"/>
    </w:pPr>
  </w:style>
  <w:style w:type="paragraph" w:customStyle="1" w:styleId="felsorols">
    <w:name w:val="felsorolás"/>
    <w:basedOn w:val="Norml"/>
    <w:pPr>
      <w:numPr>
        <w:numId w:val="3"/>
      </w:numPr>
      <w:overflowPunct/>
      <w:autoSpaceDE/>
      <w:spacing w:line="276" w:lineRule="auto"/>
      <w:jc w:val="both"/>
      <w:textAlignment w:val="auto"/>
    </w:pPr>
    <w:rPr>
      <w:spacing w:val="8"/>
    </w:rPr>
  </w:style>
  <w:style w:type="paragraph" w:styleId="Szvegtrzsbehzssal">
    <w:name w:val="Body Text Indent"/>
    <w:basedOn w:val="Norml"/>
    <w:link w:val="SzvegtrzsbehzssalChar"/>
    <w:pPr>
      <w:spacing w:after="120"/>
      <w:ind w:left="283"/>
    </w:pPr>
  </w:style>
  <w:style w:type="paragraph" w:customStyle="1" w:styleId="Szvegtrzsbehzssal32">
    <w:name w:val="Szövegtörzs behúzással 32"/>
    <w:basedOn w:val="Norml"/>
    <w:pPr>
      <w:spacing w:after="120"/>
      <w:ind w:left="283"/>
    </w:pPr>
    <w:rPr>
      <w:sz w:val="16"/>
      <w:szCs w:val="16"/>
    </w:rPr>
  </w:style>
  <w:style w:type="paragraph" w:customStyle="1" w:styleId="cmzett2">
    <w:name w:val="címzett2"/>
    <w:basedOn w:val="Norml"/>
    <w:pPr>
      <w:overflowPunct/>
      <w:autoSpaceDE/>
      <w:textAlignment w:val="auto"/>
    </w:pPr>
    <w:rPr>
      <w:lang w:val="fi-FI"/>
    </w:rPr>
  </w:style>
  <w:style w:type="paragraph" w:customStyle="1" w:styleId="Szvegtrzsbehzssal22">
    <w:name w:val="Szövegtörzs behúzással 22"/>
    <w:basedOn w:val="Norml"/>
    <w:pPr>
      <w:overflowPunct/>
      <w:autoSpaceDE/>
      <w:spacing w:after="120" w:line="480" w:lineRule="auto"/>
      <w:ind w:left="283"/>
      <w:textAlignment w:val="auto"/>
    </w:pPr>
    <w:rPr>
      <w:szCs w:val="24"/>
    </w:rPr>
  </w:style>
  <w:style w:type="paragraph" w:customStyle="1" w:styleId="Jegyzetszveg1">
    <w:name w:val="Jegyzetszöveg1"/>
    <w:basedOn w:val="Norml"/>
    <w:rPr>
      <w:sz w:val="20"/>
    </w:rPr>
  </w:style>
  <w:style w:type="paragraph" w:styleId="Megjegyzstrgya">
    <w:name w:val="annotation subject"/>
    <w:basedOn w:val="Jegyzetszveg1"/>
    <w:next w:val="Jegyzetszveg1"/>
    <w:rPr>
      <w:b/>
      <w:bCs/>
    </w:rPr>
  </w:style>
  <w:style w:type="paragraph" w:customStyle="1" w:styleId="Szvegtrzsbehzssal21">
    <w:name w:val="Szövegtörzs behúzással 21"/>
    <w:basedOn w:val="Norml"/>
    <w:pPr>
      <w:overflowPunct/>
      <w:autoSpaceDE/>
      <w:ind w:left="142"/>
      <w:jc w:val="both"/>
      <w:textAlignment w:val="auto"/>
    </w:pPr>
  </w:style>
  <w:style w:type="paragraph" w:customStyle="1" w:styleId="Listaszerbekezds1">
    <w:name w:val="Listaszerű bekezdés1"/>
    <w:basedOn w:val="Norml"/>
    <w:pPr>
      <w:overflowPunct/>
      <w:autoSpaceDE/>
      <w:ind w:left="720"/>
      <w:textAlignment w:val="auto"/>
    </w:pPr>
  </w:style>
  <w:style w:type="paragraph" w:customStyle="1" w:styleId="Szvegblokk1">
    <w:name w:val="Szövegblokk1"/>
    <w:basedOn w:val="Norml"/>
    <w:pPr>
      <w:numPr>
        <w:numId w:val="2"/>
      </w:numPr>
      <w:tabs>
        <w:tab w:val="left" w:pos="720"/>
      </w:tabs>
      <w:overflowPunct/>
      <w:autoSpaceDE/>
      <w:ind w:left="0" w:right="424" w:firstLine="0"/>
      <w:jc w:val="both"/>
      <w:textAlignment w:val="auto"/>
    </w:pPr>
  </w:style>
  <w:style w:type="paragraph" w:customStyle="1" w:styleId="Felsorols21">
    <w:name w:val="Felsorolás 21"/>
    <w:basedOn w:val="Norml"/>
    <w:pPr>
      <w:tabs>
        <w:tab w:val="left" w:pos="1069"/>
      </w:tabs>
      <w:overflowPunct/>
      <w:autoSpaceDE/>
      <w:ind w:left="1069" w:hanging="360"/>
      <w:jc w:val="both"/>
      <w:textAlignment w:val="auto"/>
    </w:pPr>
  </w:style>
  <w:style w:type="paragraph" w:customStyle="1" w:styleId="Szvegtrzsbehzssal31">
    <w:name w:val="Szövegtörzs behúzással 31"/>
    <w:basedOn w:val="Norml"/>
    <w:pPr>
      <w:overflowPunct/>
      <w:autoSpaceDE/>
      <w:ind w:left="1413" w:hanging="705"/>
      <w:jc w:val="both"/>
      <w:textAlignment w:val="auto"/>
    </w:pPr>
    <w:rPr>
      <w:szCs w:val="24"/>
    </w:rPr>
  </w:style>
  <w:style w:type="paragraph" w:styleId="NormlWeb">
    <w:name w:val="Normal (Web)"/>
    <w:basedOn w:val="Norml"/>
    <w:pPr>
      <w:overflowPunct/>
      <w:autoSpaceDE/>
      <w:spacing w:before="280" w:after="280"/>
      <w:textAlignment w:val="auto"/>
    </w:pPr>
    <w:rPr>
      <w:szCs w:val="24"/>
    </w:r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styleId="Szvegtrzs3">
    <w:name w:val="Body Text 3"/>
    <w:basedOn w:val="Norml"/>
    <w:rsid w:val="00DA6A48"/>
    <w:pPr>
      <w:suppressAutoHyphens w:val="0"/>
      <w:overflowPunct/>
      <w:autoSpaceDE/>
      <w:spacing w:after="120"/>
      <w:textAlignment w:val="auto"/>
    </w:pPr>
    <w:rPr>
      <w:sz w:val="16"/>
      <w:szCs w:val="16"/>
      <w:lang w:eastAsia="hu-HU"/>
    </w:rPr>
  </w:style>
  <w:style w:type="table" w:styleId="Rcsostblzat">
    <w:name w:val="Table Grid"/>
    <w:basedOn w:val="Normltblzat"/>
    <w:uiPriority w:val="59"/>
    <w:rsid w:val="00F03D2E"/>
    <w:pPr>
      <w:suppressAutoHyphens/>
      <w:overflowPunct w:val="0"/>
      <w:autoSpaceDE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1">
    <w:name w:val="Normál1"/>
    <w:rsid w:val="00FE7B0E"/>
    <w:pPr>
      <w:widowControl w:val="0"/>
      <w:suppressAutoHyphens/>
      <w:overflowPunct w:val="0"/>
      <w:autoSpaceDE w:val="0"/>
      <w:spacing w:before="40" w:after="40"/>
      <w:jc w:val="both"/>
      <w:textAlignment w:val="baseline"/>
    </w:pPr>
    <w:rPr>
      <w:rFonts w:eastAsia="Arial"/>
      <w:sz w:val="24"/>
      <w:lang w:eastAsia="ar-SA"/>
    </w:rPr>
  </w:style>
  <w:style w:type="paragraph" w:customStyle="1" w:styleId="StyleHeading3Garamond">
    <w:name w:val="Style Heading 3 + Garamond"/>
    <w:basedOn w:val="Cmsor3"/>
    <w:rsid w:val="00FE7B0E"/>
    <w:pPr>
      <w:keepNext w:val="0"/>
      <w:overflowPunct/>
      <w:autoSpaceDE/>
      <w:spacing w:before="0" w:after="0"/>
      <w:jc w:val="both"/>
      <w:textAlignment w:val="auto"/>
    </w:pPr>
    <w:rPr>
      <w:rFonts w:ascii="Times New Roman" w:hAnsi="Times New Roman" w:cs="Times New Roman"/>
      <w:b w:val="0"/>
      <w:bCs w:val="0"/>
      <w:sz w:val="24"/>
      <w:szCs w:val="20"/>
    </w:rPr>
  </w:style>
  <w:style w:type="paragraph" w:customStyle="1" w:styleId="C2ALATT">
    <w:name w:val="C2 ALATT"/>
    <w:rsid w:val="00FE7B0E"/>
    <w:pPr>
      <w:suppressAutoHyphens/>
      <w:ind w:left="680"/>
      <w:jc w:val="both"/>
    </w:pPr>
    <w:rPr>
      <w:rFonts w:eastAsia="Arial"/>
      <w:sz w:val="24"/>
      <w:lang w:eastAsia="ar-SA"/>
    </w:rPr>
  </w:style>
  <w:style w:type="paragraph" w:styleId="Szvegtrzs2">
    <w:name w:val="Body Text 2"/>
    <w:basedOn w:val="Norml"/>
    <w:link w:val="Szvegtrzs2Char"/>
    <w:rsid w:val="00CC01B6"/>
    <w:pPr>
      <w:spacing w:after="120" w:line="480" w:lineRule="auto"/>
    </w:pPr>
  </w:style>
  <w:style w:type="character" w:customStyle="1" w:styleId="Szvegtrzs2Char">
    <w:name w:val="Szövegtörzs 2 Char"/>
    <w:link w:val="Szvegtrzs2"/>
    <w:rsid w:val="00CC01B6"/>
    <w:rPr>
      <w:sz w:val="24"/>
      <w:lang w:eastAsia="ar-SA"/>
    </w:rPr>
  </w:style>
  <w:style w:type="paragraph" w:styleId="Listaszerbekezds">
    <w:name w:val="List Paragraph"/>
    <w:aliases w:val="Welt L,bekezdés1,lista_2,Bullet List,FooterText,numbered,Paragraphe de liste1,Bulletr List Paragraph,列出段落,列出段落1,Listeafsnit1,Parágrafo da Lista1,List Paragraph2,List Paragraph21,リスト段落1,Párrafo de lista1,Színes lista – 1. jelölőszín1"/>
    <w:basedOn w:val="Norml"/>
    <w:link w:val="ListaszerbekezdsChar"/>
    <w:uiPriority w:val="34"/>
    <w:qFormat/>
    <w:rsid w:val="00CC01B6"/>
    <w:pPr>
      <w:suppressAutoHyphens w:val="0"/>
      <w:overflowPunct/>
      <w:autoSpaceDE/>
      <w:spacing w:after="200" w:line="276" w:lineRule="auto"/>
      <w:ind w:left="720"/>
      <w:contextualSpacing/>
      <w:textAlignment w:val="auto"/>
    </w:pPr>
    <w:rPr>
      <w:rFonts w:ascii="Calibri" w:eastAsia="Calibri" w:hAnsi="Calibri"/>
      <w:sz w:val="22"/>
      <w:szCs w:val="22"/>
      <w:lang w:eastAsia="en-US"/>
    </w:rPr>
  </w:style>
  <w:style w:type="paragraph" w:styleId="Lbjegyzetszveg">
    <w:name w:val="footnote text"/>
    <w:aliases w:val="Footnote Text Char,Lábjegyzetszöveg Char1 Char,Lábjegyzetszöveg Char Char Char,Footnote Char Char Char,Char1 Char Char Char,Footnote Char1 Char,Char1 Char1 Char,Footnote Char,Lábjegyzetszöveg Char1,Footnote,Char1,Char1 Char,Footnote Cha"/>
    <w:basedOn w:val="Norml"/>
    <w:link w:val="LbjegyzetszvegChar"/>
    <w:uiPriority w:val="99"/>
    <w:qFormat/>
    <w:rsid w:val="00CC01B6"/>
    <w:pPr>
      <w:suppressAutoHyphens w:val="0"/>
      <w:overflowPunct/>
      <w:autoSpaceDE/>
      <w:spacing w:before="120"/>
      <w:jc w:val="both"/>
      <w:textAlignment w:val="auto"/>
    </w:pPr>
    <w:rPr>
      <w:rFonts w:ascii="Garamond" w:hAnsi="Garamond" w:cs="Arial"/>
      <w:sz w:val="20"/>
      <w:lang w:eastAsia="hu-HU"/>
    </w:rPr>
  </w:style>
  <w:style w:type="character" w:customStyle="1" w:styleId="LbjegyzetszvegChar">
    <w:name w:val="Lábjegyzetszöveg Char"/>
    <w:aliases w:val="Footnote Text Char Char,Lábjegyzetszöveg Char1 Char Char,Lábjegyzetszöveg Char Char Char Char,Footnote Char Char Char Char,Char1 Char Char Char Char,Footnote Char1 Char Char,Char1 Char1 Char Char,Footnote Char Char,Footnote Char1"/>
    <w:link w:val="Lbjegyzetszveg"/>
    <w:uiPriority w:val="99"/>
    <w:rsid w:val="00CC01B6"/>
    <w:rPr>
      <w:rFonts w:ascii="Garamond" w:hAnsi="Garamond" w:cs="Arial"/>
    </w:rPr>
  </w:style>
  <w:style w:type="character" w:styleId="Lbjegyzet-hivatkozs">
    <w:name w:val="footnote reference"/>
    <w:aliases w:val="BVI fnr,Footnote symbol,Times 10 Point, Exposant 3 Point,Footnote Reference Number,Exposant 3 Point,Char3 Char1,Char Char1 Char1,Char Char3 Char1,Char Char Char Char2 Char1,Char11 Char1,16 Point,Superscript 6 Point, BVI fnr"/>
    <w:uiPriority w:val="99"/>
    <w:rsid w:val="00CC01B6"/>
    <w:rPr>
      <w:vertAlign w:val="superscript"/>
    </w:rPr>
  </w:style>
  <w:style w:type="character" w:styleId="Jegyzethivatkozs">
    <w:name w:val="annotation reference"/>
    <w:uiPriority w:val="99"/>
    <w:qFormat/>
    <w:rsid w:val="00F87ADA"/>
    <w:rPr>
      <w:sz w:val="16"/>
      <w:szCs w:val="16"/>
    </w:rPr>
  </w:style>
  <w:style w:type="paragraph" w:styleId="Jegyzetszveg">
    <w:name w:val="annotation text"/>
    <w:basedOn w:val="Norml"/>
    <w:link w:val="JegyzetszvegChar"/>
    <w:uiPriority w:val="99"/>
    <w:qFormat/>
    <w:rsid w:val="00F87ADA"/>
    <w:rPr>
      <w:sz w:val="20"/>
    </w:rPr>
  </w:style>
  <w:style w:type="character" w:customStyle="1" w:styleId="JegyzetszvegChar">
    <w:name w:val="Jegyzetszöveg Char"/>
    <w:link w:val="Jegyzetszveg"/>
    <w:uiPriority w:val="99"/>
    <w:qFormat/>
    <w:rsid w:val="00F87ADA"/>
    <w:rPr>
      <w:lang w:eastAsia="ar-SA"/>
    </w:rPr>
  </w:style>
  <w:style w:type="paragraph" w:styleId="Vltozat">
    <w:name w:val="Revision"/>
    <w:hidden/>
    <w:uiPriority w:val="99"/>
    <w:semiHidden/>
    <w:rsid w:val="00F87ADA"/>
    <w:rPr>
      <w:sz w:val="24"/>
      <w:lang w:eastAsia="ar-SA"/>
    </w:rPr>
  </w:style>
  <w:style w:type="paragraph" w:customStyle="1" w:styleId="Szmozottcmsor2">
    <w:name w:val="Számozott címsor2"/>
    <w:basedOn w:val="Cmsor2"/>
    <w:next w:val="Norml"/>
    <w:rsid w:val="001D2752"/>
    <w:pPr>
      <w:keepNext w:val="0"/>
      <w:numPr>
        <w:ilvl w:val="0"/>
        <w:numId w:val="0"/>
      </w:numPr>
      <w:tabs>
        <w:tab w:val="num" w:pos="576"/>
      </w:tabs>
      <w:suppressAutoHyphens w:val="0"/>
      <w:overflowPunct/>
      <w:autoSpaceDE/>
      <w:spacing w:before="120" w:after="120"/>
      <w:ind w:left="576" w:hanging="576"/>
      <w:textAlignment w:val="auto"/>
    </w:pPr>
    <w:rPr>
      <w:rFonts w:ascii="Times New Roman" w:hAnsi="Times New Roman" w:cs="Times New Roman"/>
      <w:bCs w:val="0"/>
      <w:i w:val="0"/>
      <w:iCs w:val="0"/>
      <w:sz w:val="24"/>
      <w:szCs w:val="20"/>
      <w:lang w:eastAsia="hu-HU"/>
    </w:rPr>
  </w:style>
  <w:style w:type="character" w:customStyle="1" w:styleId="SzvegtrzsChar">
    <w:name w:val="Szövegtörzs Char"/>
    <w:link w:val="Szvegtrzs"/>
    <w:rsid w:val="001E38CA"/>
    <w:rPr>
      <w:sz w:val="24"/>
      <w:lang w:eastAsia="ar-SA"/>
    </w:rPr>
  </w:style>
  <w:style w:type="paragraph" w:customStyle="1" w:styleId="Style19">
    <w:name w:val="Style19"/>
    <w:basedOn w:val="Norml"/>
    <w:uiPriority w:val="99"/>
    <w:rsid w:val="004321AF"/>
    <w:pPr>
      <w:widowControl w:val="0"/>
      <w:suppressAutoHyphens w:val="0"/>
      <w:overflowPunct/>
      <w:autoSpaceDN w:val="0"/>
      <w:adjustRightInd w:val="0"/>
      <w:textAlignment w:val="auto"/>
    </w:pPr>
    <w:rPr>
      <w:szCs w:val="24"/>
      <w:lang w:eastAsia="hu-HU"/>
    </w:rPr>
  </w:style>
  <w:style w:type="character" w:customStyle="1" w:styleId="FontStyle114">
    <w:name w:val="Font Style114"/>
    <w:uiPriority w:val="99"/>
    <w:rsid w:val="004321AF"/>
    <w:rPr>
      <w:rFonts w:ascii="Times New Roman" w:hAnsi="Times New Roman" w:cs="Times New Roman" w:hint="default"/>
      <w:color w:val="000000"/>
      <w:sz w:val="14"/>
      <w:szCs w:val="14"/>
    </w:rPr>
  </w:style>
  <w:style w:type="table" w:customStyle="1" w:styleId="Rcsostblzat1">
    <w:name w:val="Rácsos táblázat1"/>
    <w:basedOn w:val="Normltblzat"/>
    <w:next w:val="Rcsostblzat"/>
    <w:rsid w:val="00CA3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E53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Norml"/>
    <w:rsid w:val="002E0634"/>
    <w:pPr>
      <w:suppressAutoHyphens w:val="0"/>
      <w:overflowPunct/>
      <w:autoSpaceDE/>
      <w:spacing w:before="120" w:after="120"/>
      <w:ind w:left="1418" w:hanging="851"/>
      <w:jc w:val="both"/>
      <w:textAlignment w:val="auto"/>
    </w:pPr>
    <w:rPr>
      <w:lang w:eastAsia="fr-BE"/>
    </w:rPr>
  </w:style>
  <w:style w:type="paragraph" w:styleId="Cm">
    <w:name w:val="Title"/>
    <w:aliases w:val="Cím Char2,Cím Char1 Char,Cím Char Char Char,Cím Char Char1,Cím Char1,Cím Char Char"/>
    <w:basedOn w:val="Norml"/>
    <w:next w:val="Norml"/>
    <w:link w:val="CmChar"/>
    <w:qFormat/>
    <w:rsid w:val="00025D69"/>
    <w:pPr>
      <w:spacing w:before="240" w:after="60"/>
      <w:jc w:val="center"/>
      <w:outlineLvl w:val="0"/>
    </w:pPr>
    <w:rPr>
      <w:rFonts w:ascii="Cambria" w:hAnsi="Cambria"/>
      <w:b/>
      <w:bCs/>
      <w:kern w:val="28"/>
      <w:sz w:val="32"/>
      <w:szCs w:val="32"/>
    </w:rPr>
  </w:style>
  <w:style w:type="character" w:customStyle="1" w:styleId="CmChar">
    <w:name w:val="Cím Char"/>
    <w:aliases w:val="Cím Char2 Char,Cím Char1 Char Char,Cím Char Char Char Char,Cím Char Char1 Char,Cím Char1 Char1,Cím Char Char Char1"/>
    <w:link w:val="Cm"/>
    <w:uiPriority w:val="99"/>
    <w:rsid w:val="00025D69"/>
    <w:rPr>
      <w:rFonts w:ascii="Cambria" w:eastAsia="Times New Roman" w:hAnsi="Cambria" w:cs="Times New Roman"/>
      <w:b/>
      <w:bCs/>
      <w:kern w:val="28"/>
      <w:sz w:val="32"/>
      <w:szCs w:val="32"/>
      <w:lang w:eastAsia="ar-SA"/>
    </w:rPr>
  </w:style>
  <w:style w:type="paragraph" w:styleId="Alcm">
    <w:name w:val="Subtitle"/>
    <w:basedOn w:val="Norml"/>
    <w:next w:val="Norml"/>
    <w:link w:val="AlcmChar"/>
    <w:qFormat/>
    <w:rsid w:val="00F114F4"/>
    <w:pPr>
      <w:spacing w:after="60"/>
      <w:jc w:val="center"/>
      <w:outlineLvl w:val="1"/>
    </w:pPr>
    <w:rPr>
      <w:rFonts w:ascii="Cambria" w:hAnsi="Cambria"/>
      <w:szCs w:val="24"/>
    </w:rPr>
  </w:style>
  <w:style w:type="character" w:customStyle="1" w:styleId="AlcmChar">
    <w:name w:val="Alcím Char"/>
    <w:link w:val="Alcm"/>
    <w:rsid w:val="00F114F4"/>
    <w:rPr>
      <w:rFonts w:ascii="Cambria" w:eastAsia="Times New Roman" w:hAnsi="Cambria" w:cs="Times New Roman"/>
      <w:sz w:val="24"/>
      <w:szCs w:val="24"/>
      <w:lang w:eastAsia="ar-SA"/>
    </w:rPr>
  </w:style>
  <w:style w:type="character" w:customStyle="1" w:styleId="ListaszerbekezdsChar">
    <w:name w:val="Listaszerű bekezdés Char"/>
    <w:aliases w:val="Welt L Char,bekezdés1 Char,lista_2 Char,Bullet List Char,FooterText Char,numbered Char,Paragraphe de liste1 Char,Bulletr List Paragraph Char,列出段落 Char,列出段落1 Char,Listeafsnit1 Char,Parágrafo da Lista1 Char,List Paragraph2 Char"/>
    <w:link w:val="Listaszerbekezds"/>
    <w:uiPriority w:val="34"/>
    <w:qFormat/>
    <w:locked/>
    <w:rsid w:val="00B616A4"/>
    <w:rPr>
      <w:rFonts w:ascii="Calibri" w:eastAsia="Calibri" w:hAnsi="Calibri"/>
      <w:sz w:val="22"/>
      <w:szCs w:val="22"/>
      <w:lang w:eastAsia="en-US"/>
    </w:rPr>
  </w:style>
  <w:style w:type="paragraph" w:customStyle="1" w:styleId="Default">
    <w:name w:val="Default"/>
    <w:rsid w:val="006A0889"/>
    <w:pPr>
      <w:autoSpaceDE w:val="0"/>
      <w:autoSpaceDN w:val="0"/>
      <w:adjustRightInd w:val="0"/>
    </w:pPr>
    <w:rPr>
      <w:rFonts w:eastAsia="Calibri"/>
      <w:color w:val="000000"/>
      <w:sz w:val="24"/>
      <w:szCs w:val="24"/>
    </w:rPr>
  </w:style>
  <w:style w:type="character" w:customStyle="1" w:styleId="SzvegtrzsbehzssalChar">
    <w:name w:val="Szövegtörzs behúzással Char"/>
    <w:basedOn w:val="Bekezdsalapbettpusa"/>
    <w:link w:val="Szvegtrzsbehzssal"/>
    <w:rsid w:val="00B755DF"/>
    <w:rPr>
      <w:sz w:val="24"/>
      <w:lang w:eastAsia="ar-SA"/>
    </w:rPr>
  </w:style>
  <w:style w:type="paragraph" w:styleId="Nincstrkz">
    <w:name w:val="No Spacing"/>
    <w:uiPriority w:val="1"/>
    <w:qFormat/>
    <w:rsid w:val="00D34942"/>
    <w:rPr>
      <w:rFonts w:asciiTheme="minorHAnsi" w:eastAsiaTheme="minorHAnsi" w:hAnsiTheme="minorHAnsi" w:cstheme="minorBidi"/>
      <w:sz w:val="22"/>
      <w:szCs w:val="22"/>
      <w:lang w:eastAsia="en-US"/>
    </w:rPr>
  </w:style>
  <w:style w:type="table" w:customStyle="1" w:styleId="Rcsostblzat3">
    <w:name w:val="Rácsos táblázat3"/>
    <w:basedOn w:val="Normltblzat"/>
    <w:next w:val="Rcsostblzat"/>
    <w:rsid w:val="00801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6Char">
    <w:name w:val="Címsor 6 Char"/>
    <w:basedOn w:val="Bekezdsalapbettpusa"/>
    <w:link w:val="Cmsor6"/>
    <w:semiHidden/>
    <w:rsid w:val="00134DC7"/>
    <w:rPr>
      <w:rFonts w:asciiTheme="majorHAnsi" w:eastAsiaTheme="majorEastAsia" w:hAnsiTheme="majorHAnsi" w:cstheme="majorBidi"/>
      <w:color w:val="243F60" w:themeColor="accent1" w:themeShade="7F"/>
      <w:sz w:val="24"/>
      <w:lang w:eastAsia="ar-SA"/>
    </w:rPr>
  </w:style>
  <w:style w:type="paragraph" w:customStyle="1" w:styleId="okeanfelsorolas">
    <w:name w:val="okeanfelsorolas"/>
    <w:basedOn w:val="Norml"/>
    <w:rsid w:val="004A1A77"/>
    <w:pPr>
      <w:numPr>
        <w:numId w:val="12"/>
      </w:numPr>
      <w:suppressAutoHyphens w:val="0"/>
      <w:overflowPunct/>
      <w:autoSpaceDE/>
      <w:spacing w:before="120"/>
      <w:ind w:left="0" w:firstLine="0"/>
      <w:jc w:val="both"/>
      <w:textAlignment w:val="auto"/>
    </w:pPr>
    <w:rPr>
      <w:color w:val="000000"/>
      <w:szCs w:val="24"/>
      <w:lang w:eastAsia="hu-HU"/>
    </w:rPr>
  </w:style>
  <w:style w:type="paragraph" w:customStyle="1" w:styleId="Szvegtrzs211">
    <w:name w:val="Szövegtörzs 211"/>
    <w:basedOn w:val="Norml"/>
    <w:uiPriority w:val="99"/>
    <w:rsid w:val="004A1A77"/>
    <w:pPr>
      <w:suppressAutoHyphens w:val="0"/>
      <w:overflowPunct/>
      <w:autoSpaceDE/>
      <w:spacing w:line="360" w:lineRule="auto"/>
      <w:jc w:val="both"/>
      <w:textAlignment w:val="auto"/>
    </w:pPr>
    <w:rPr>
      <w:i/>
      <w:smallCaps/>
      <w:spacing w:val="4"/>
      <w:lang w:eastAsia="hu-HU"/>
    </w:rPr>
  </w:style>
  <w:style w:type="paragraph" w:styleId="TJ1">
    <w:name w:val="toc 1"/>
    <w:basedOn w:val="Norml"/>
    <w:next w:val="Norml"/>
    <w:autoRedefine/>
    <w:uiPriority w:val="39"/>
    <w:rsid w:val="00BA59B8"/>
    <w:pPr>
      <w:widowControl w:val="0"/>
      <w:tabs>
        <w:tab w:val="right" w:leader="dot" w:pos="9060"/>
      </w:tabs>
      <w:suppressAutoHyphens w:val="0"/>
      <w:overflowPunct/>
      <w:autoSpaceDE/>
      <w:spacing w:before="360"/>
      <w:jc w:val="center"/>
      <w:textAlignment w:val="auto"/>
    </w:pPr>
    <w:rPr>
      <w:rFonts w:ascii="Arial" w:hAnsi="Arial"/>
      <w:b/>
      <w:caps/>
      <w:lang w:eastAsia="hu-HU"/>
    </w:rPr>
  </w:style>
  <w:style w:type="paragraph" w:customStyle="1" w:styleId="ListaszerbekezdsWeltLListParagraphmoiBulletListFooterTextnumberedParagraphedeliste1BulletrListParagraph1Listeafsnit1PargrafodaLista1ListParagraph211Prrafodelista1lista2Szmozottlista1">
    <w:name w:val="Listaszerű bekezdés;Welt L;List Paragraph à moi;Bullet List;FooterText;numbered;Paragraphe de liste1;Bulletr List Paragraph;列出段落;列出段落1;Listeafsnit1;Parágrafo da Lista1;List Paragraph21;リスト段落1;Párrafo de lista1;lista_2;Számozott lista 1"/>
    <w:basedOn w:val="Norml"/>
    <w:link w:val="ListaszerbekezdsCharWeltLCharListParagraph1CharListParagraphmoiCharBulletListCharFooterTextCharnumberedCharParagraphedeliste1CharBulletrListParagraphCharChar1CharListeafsnit1CharPargrafodaLista1Char"/>
    <w:uiPriority w:val="34"/>
    <w:qFormat/>
    <w:rsid w:val="00BE741B"/>
    <w:pPr>
      <w:suppressAutoHyphens w:val="0"/>
      <w:overflowPunct/>
      <w:autoSpaceDE/>
      <w:spacing w:after="200" w:line="276" w:lineRule="auto"/>
      <w:ind w:left="720"/>
      <w:contextualSpacing/>
      <w:textAlignment w:val="auto"/>
    </w:pPr>
    <w:rPr>
      <w:rFonts w:ascii="Calibri" w:eastAsia="Calibri" w:hAnsi="Calibri"/>
      <w:sz w:val="22"/>
      <w:szCs w:val="22"/>
      <w:lang w:eastAsia="hu-HU"/>
    </w:rPr>
  </w:style>
  <w:style w:type="character" w:customStyle="1" w:styleId="ListaszerbekezdsCharWeltLCharListParagraph1CharListParagraphmoiCharBulletListCharFooterTextCharnumberedCharParagraphedeliste1CharBulletrListParagraphCharChar1CharListeafsnit1CharPargrafodaLista1Char">
    <w:name w:val="Listaszerű bekezdés Char;Welt L Char;List Paragraph1 Char;List Paragraph à moi Char;Bullet List Char;FooterText Char;numbered Char;Paragraphe de liste1 Char;Bulletr List Paragraph Char;列出段落 Char;列出段落1 Char;Listeafsnit1 Char;Parágrafo da Lista1 Char"/>
    <w:link w:val="ListaszerbekezdsWeltLListParagraphmoiBulletListFooterTextnumberedParagraphedeliste1BulletrListParagraph1Listeafsnit1PargrafodaLista1ListParagraph211Prrafodelista1lista2Szmozottlista1"/>
    <w:uiPriority w:val="34"/>
    <w:qFormat/>
    <w:rsid w:val="00BE741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290">
      <w:bodyDiv w:val="1"/>
      <w:marLeft w:val="0"/>
      <w:marRight w:val="0"/>
      <w:marTop w:val="0"/>
      <w:marBottom w:val="0"/>
      <w:divBdr>
        <w:top w:val="none" w:sz="0" w:space="0" w:color="auto"/>
        <w:left w:val="none" w:sz="0" w:space="0" w:color="auto"/>
        <w:bottom w:val="none" w:sz="0" w:space="0" w:color="auto"/>
        <w:right w:val="none" w:sz="0" w:space="0" w:color="auto"/>
      </w:divBdr>
    </w:div>
    <w:div w:id="12415945">
      <w:bodyDiv w:val="1"/>
      <w:marLeft w:val="0"/>
      <w:marRight w:val="0"/>
      <w:marTop w:val="0"/>
      <w:marBottom w:val="0"/>
      <w:divBdr>
        <w:top w:val="none" w:sz="0" w:space="0" w:color="auto"/>
        <w:left w:val="none" w:sz="0" w:space="0" w:color="auto"/>
        <w:bottom w:val="none" w:sz="0" w:space="0" w:color="auto"/>
        <w:right w:val="none" w:sz="0" w:space="0" w:color="auto"/>
      </w:divBdr>
    </w:div>
    <w:div w:id="15737844">
      <w:bodyDiv w:val="1"/>
      <w:marLeft w:val="0"/>
      <w:marRight w:val="0"/>
      <w:marTop w:val="0"/>
      <w:marBottom w:val="0"/>
      <w:divBdr>
        <w:top w:val="none" w:sz="0" w:space="0" w:color="auto"/>
        <w:left w:val="none" w:sz="0" w:space="0" w:color="auto"/>
        <w:bottom w:val="none" w:sz="0" w:space="0" w:color="auto"/>
        <w:right w:val="none" w:sz="0" w:space="0" w:color="auto"/>
      </w:divBdr>
    </w:div>
    <w:div w:id="39794556">
      <w:bodyDiv w:val="1"/>
      <w:marLeft w:val="0"/>
      <w:marRight w:val="0"/>
      <w:marTop w:val="0"/>
      <w:marBottom w:val="0"/>
      <w:divBdr>
        <w:top w:val="none" w:sz="0" w:space="0" w:color="auto"/>
        <w:left w:val="none" w:sz="0" w:space="0" w:color="auto"/>
        <w:bottom w:val="none" w:sz="0" w:space="0" w:color="auto"/>
        <w:right w:val="none" w:sz="0" w:space="0" w:color="auto"/>
      </w:divBdr>
    </w:div>
    <w:div w:id="63375220">
      <w:bodyDiv w:val="1"/>
      <w:marLeft w:val="0"/>
      <w:marRight w:val="0"/>
      <w:marTop w:val="0"/>
      <w:marBottom w:val="0"/>
      <w:divBdr>
        <w:top w:val="none" w:sz="0" w:space="0" w:color="auto"/>
        <w:left w:val="none" w:sz="0" w:space="0" w:color="auto"/>
        <w:bottom w:val="none" w:sz="0" w:space="0" w:color="auto"/>
        <w:right w:val="none" w:sz="0" w:space="0" w:color="auto"/>
      </w:divBdr>
    </w:div>
    <w:div w:id="86268227">
      <w:bodyDiv w:val="1"/>
      <w:marLeft w:val="0"/>
      <w:marRight w:val="0"/>
      <w:marTop w:val="0"/>
      <w:marBottom w:val="0"/>
      <w:divBdr>
        <w:top w:val="none" w:sz="0" w:space="0" w:color="auto"/>
        <w:left w:val="none" w:sz="0" w:space="0" w:color="auto"/>
        <w:bottom w:val="none" w:sz="0" w:space="0" w:color="auto"/>
        <w:right w:val="none" w:sz="0" w:space="0" w:color="auto"/>
      </w:divBdr>
    </w:div>
    <w:div w:id="130952545">
      <w:bodyDiv w:val="1"/>
      <w:marLeft w:val="0"/>
      <w:marRight w:val="0"/>
      <w:marTop w:val="0"/>
      <w:marBottom w:val="0"/>
      <w:divBdr>
        <w:top w:val="none" w:sz="0" w:space="0" w:color="auto"/>
        <w:left w:val="none" w:sz="0" w:space="0" w:color="auto"/>
        <w:bottom w:val="none" w:sz="0" w:space="0" w:color="auto"/>
        <w:right w:val="none" w:sz="0" w:space="0" w:color="auto"/>
      </w:divBdr>
    </w:div>
    <w:div w:id="274412238">
      <w:bodyDiv w:val="1"/>
      <w:marLeft w:val="0"/>
      <w:marRight w:val="0"/>
      <w:marTop w:val="0"/>
      <w:marBottom w:val="0"/>
      <w:divBdr>
        <w:top w:val="none" w:sz="0" w:space="0" w:color="auto"/>
        <w:left w:val="none" w:sz="0" w:space="0" w:color="auto"/>
        <w:bottom w:val="none" w:sz="0" w:space="0" w:color="auto"/>
        <w:right w:val="none" w:sz="0" w:space="0" w:color="auto"/>
      </w:divBdr>
    </w:div>
    <w:div w:id="319964424">
      <w:bodyDiv w:val="1"/>
      <w:marLeft w:val="0"/>
      <w:marRight w:val="0"/>
      <w:marTop w:val="0"/>
      <w:marBottom w:val="0"/>
      <w:divBdr>
        <w:top w:val="none" w:sz="0" w:space="0" w:color="auto"/>
        <w:left w:val="none" w:sz="0" w:space="0" w:color="auto"/>
        <w:bottom w:val="none" w:sz="0" w:space="0" w:color="auto"/>
        <w:right w:val="none" w:sz="0" w:space="0" w:color="auto"/>
      </w:divBdr>
    </w:div>
    <w:div w:id="322198584">
      <w:bodyDiv w:val="1"/>
      <w:marLeft w:val="0"/>
      <w:marRight w:val="0"/>
      <w:marTop w:val="0"/>
      <w:marBottom w:val="0"/>
      <w:divBdr>
        <w:top w:val="none" w:sz="0" w:space="0" w:color="auto"/>
        <w:left w:val="none" w:sz="0" w:space="0" w:color="auto"/>
        <w:bottom w:val="none" w:sz="0" w:space="0" w:color="auto"/>
        <w:right w:val="none" w:sz="0" w:space="0" w:color="auto"/>
      </w:divBdr>
    </w:div>
    <w:div w:id="402797170">
      <w:bodyDiv w:val="1"/>
      <w:marLeft w:val="0"/>
      <w:marRight w:val="0"/>
      <w:marTop w:val="0"/>
      <w:marBottom w:val="0"/>
      <w:divBdr>
        <w:top w:val="none" w:sz="0" w:space="0" w:color="auto"/>
        <w:left w:val="none" w:sz="0" w:space="0" w:color="auto"/>
        <w:bottom w:val="none" w:sz="0" w:space="0" w:color="auto"/>
        <w:right w:val="none" w:sz="0" w:space="0" w:color="auto"/>
      </w:divBdr>
    </w:div>
    <w:div w:id="410351501">
      <w:bodyDiv w:val="1"/>
      <w:marLeft w:val="0"/>
      <w:marRight w:val="0"/>
      <w:marTop w:val="0"/>
      <w:marBottom w:val="0"/>
      <w:divBdr>
        <w:top w:val="none" w:sz="0" w:space="0" w:color="auto"/>
        <w:left w:val="none" w:sz="0" w:space="0" w:color="auto"/>
        <w:bottom w:val="none" w:sz="0" w:space="0" w:color="auto"/>
        <w:right w:val="none" w:sz="0" w:space="0" w:color="auto"/>
      </w:divBdr>
    </w:div>
    <w:div w:id="448821907">
      <w:bodyDiv w:val="1"/>
      <w:marLeft w:val="0"/>
      <w:marRight w:val="0"/>
      <w:marTop w:val="0"/>
      <w:marBottom w:val="0"/>
      <w:divBdr>
        <w:top w:val="none" w:sz="0" w:space="0" w:color="auto"/>
        <w:left w:val="none" w:sz="0" w:space="0" w:color="auto"/>
        <w:bottom w:val="none" w:sz="0" w:space="0" w:color="auto"/>
        <w:right w:val="none" w:sz="0" w:space="0" w:color="auto"/>
      </w:divBdr>
    </w:div>
    <w:div w:id="457574032">
      <w:bodyDiv w:val="1"/>
      <w:marLeft w:val="0"/>
      <w:marRight w:val="0"/>
      <w:marTop w:val="0"/>
      <w:marBottom w:val="0"/>
      <w:divBdr>
        <w:top w:val="none" w:sz="0" w:space="0" w:color="auto"/>
        <w:left w:val="none" w:sz="0" w:space="0" w:color="auto"/>
        <w:bottom w:val="none" w:sz="0" w:space="0" w:color="auto"/>
        <w:right w:val="none" w:sz="0" w:space="0" w:color="auto"/>
      </w:divBdr>
    </w:div>
    <w:div w:id="514617887">
      <w:bodyDiv w:val="1"/>
      <w:marLeft w:val="0"/>
      <w:marRight w:val="0"/>
      <w:marTop w:val="0"/>
      <w:marBottom w:val="0"/>
      <w:divBdr>
        <w:top w:val="none" w:sz="0" w:space="0" w:color="auto"/>
        <w:left w:val="none" w:sz="0" w:space="0" w:color="auto"/>
        <w:bottom w:val="none" w:sz="0" w:space="0" w:color="auto"/>
        <w:right w:val="none" w:sz="0" w:space="0" w:color="auto"/>
      </w:divBdr>
    </w:div>
    <w:div w:id="517085428">
      <w:bodyDiv w:val="1"/>
      <w:marLeft w:val="0"/>
      <w:marRight w:val="0"/>
      <w:marTop w:val="0"/>
      <w:marBottom w:val="0"/>
      <w:divBdr>
        <w:top w:val="none" w:sz="0" w:space="0" w:color="auto"/>
        <w:left w:val="none" w:sz="0" w:space="0" w:color="auto"/>
        <w:bottom w:val="none" w:sz="0" w:space="0" w:color="auto"/>
        <w:right w:val="none" w:sz="0" w:space="0" w:color="auto"/>
      </w:divBdr>
    </w:div>
    <w:div w:id="533421542">
      <w:bodyDiv w:val="1"/>
      <w:marLeft w:val="0"/>
      <w:marRight w:val="0"/>
      <w:marTop w:val="0"/>
      <w:marBottom w:val="0"/>
      <w:divBdr>
        <w:top w:val="none" w:sz="0" w:space="0" w:color="auto"/>
        <w:left w:val="none" w:sz="0" w:space="0" w:color="auto"/>
        <w:bottom w:val="none" w:sz="0" w:space="0" w:color="auto"/>
        <w:right w:val="none" w:sz="0" w:space="0" w:color="auto"/>
      </w:divBdr>
    </w:div>
    <w:div w:id="567765780">
      <w:bodyDiv w:val="1"/>
      <w:marLeft w:val="0"/>
      <w:marRight w:val="0"/>
      <w:marTop w:val="0"/>
      <w:marBottom w:val="0"/>
      <w:divBdr>
        <w:top w:val="none" w:sz="0" w:space="0" w:color="auto"/>
        <w:left w:val="none" w:sz="0" w:space="0" w:color="auto"/>
        <w:bottom w:val="none" w:sz="0" w:space="0" w:color="auto"/>
        <w:right w:val="none" w:sz="0" w:space="0" w:color="auto"/>
      </w:divBdr>
    </w:div>
    <w:div w:id="590314517">
      <w:bodyDiv w:val="1"/>
      <w:marLeft w:val="0"/>
      <w:marRight w:val="0"/>
      <w:marTop w:val="0"/>
      <w:marBottom w:val="0"/>
      <w:divBdr>
        <w:top w:val="none" w:sz="0" w:space="0" w:color="auto"/>
        <w:left w:val="none" w:sz="0" w:space="0" w:color="auto"/>
        <w:bottom w:val="none" w:sz="0" w:space="0" w:color="auto"/>
        <w:right w:val="none" w:sz="0" w:space="0" w:color="auto"/>
      </w:divBdr>
    </w:div>
    <w:div w:id="593905772">
      <w:bodyDiv w:val="1"/>
      <w:marLeft w:val="0"/>
      <w:marRight w:val="0"/>
      <w:marTop w:val="0"/>
      <w:marBottom w:val="0"/>
      <w:divBdr>
        <w:top w:val="none" w:sz="0" w:space="0" w:color="auto"/>
        <w:left w:val="none" w:sz="0" w:space="0" w:color="auto"/>
        <w:bottom w:val="none" w:sz="0" w:space="0" w:color="auto"/>
        <w:right w:val="none" w:sz="0" w:space="0" w:color="auto"/>
      </w:divBdr>
    </w:div>
    <w:div w:id="778140908">
      <w:bodyDiv w:val="1"/>
      <w:marLeft w:val="0"/>
      <w:marRight w:val="0"/>
      <w:marTop w:val="0"/>
      <w:marBottom w:val="0"/>
      <w:divBdr>
        <w:top w:val="none" w:sz="0" w:space="0" w:color="auto"/>
        <w:left w:val="none" w:sz="0" w:space="0" w:color="auto"/>
        <w:bottom w:val="none" w:sz="0" w:space="0" w:color="auto"/>
        <w:right w:val="none" w:sz="0" w:space="0" w:color="auto"/>
      </w:divBdr>
    </w:div>
    <w:div w:id="840900300">
      <w:bodyDiv w:val="1"/>
      <w:marLeft w:val="0"/>
      <w:marRight w:val="0"/>
      <w:marTop w:val="0"/>
      <w:marBottom w:val="0"/>
      <w:divBdr>
        <w:top w:val="none" w:sz="0" w:space="0" w:color="auto"/>
        <w:left w:val="none" w:sz="0" w:space="0" w:color="auto"/>
        <w:bottom w:val="none" w:sz="0" w:space="0" w:color="auto"/>
        <w:right w:val="none" w:sz="0" w:space="0" w:color="auto"/>
      </w:divBdr>
    </w:div>
    <w:div w:id="870848895">
      <w:bodyDiv w:val="1"/>
      <w:marLeft w:val="0"/>
      <w:marRight w:val="0"/>
      <w:marTop w:val="0"/>
      <w:marBottom w:val="0"/>
      <w:divBdr>
        <w:top w:val="none" w:sz="0" w:space="0" w:color="auto"/>
        <w:left w:val="none" w:sz="0" w:space="0" w:color="auto"/>
        <w:bottom w:val="none" w:sz="0" w:space="0" w:color="auto"/>
        <w:right w:val="none" w:sz="0" w:space="0" w:color="auto"/>
      </w:divBdr>
    </w:div>
    <w:div w:id="930165590">
      <w:bodyDiv w:val="1"/>
      <w:marLeft w:val="0"/>
      <w:marRight w:val="0"/>
      <w:marTop w:val="0"/>
      <w:marBottom w:val="0"/>
      <w:divBdr>
        <w:top w:val="none" w:sz="0" w:space="0" w:color="auto"/>
        <w:left w:val="none" w:sz="0" w:space="0" w:color="auto"/>
        <w:bottom w:val="none" w:sz="0" w:space="0" w:color="auto"/>
        <w:right w:val="none" w:sz="0" w:space="0" w:color="auto"/>
      </w:divBdr>
    </w:div>
    <w:div w:id="999700505">
      <w:bodyDiv w:val="1"/>
      <w:marLeft w:val="0"/>
      <w:marRight w:val="0"/>
      <w:marTop w:val="0"/>
      <w:marBottom w:val="0"/>
      <w:divBdr>
        <w:top w:val="none" w:sz="0" w:space="0" w:color="auto"/>
        <w:left w:val="none" w:sz="0" w:space="0" w:color="auto"/>
        <w:bottom w:val="none" w:sz="0" w:space="0" w:color="auto"/>
        <w:right w:val="none" w:sz="0" w:space="0" w:color="auto"/>
      </w:divBdr>
    </w:div>
    <w:div w:id="1032993112">
      <w:bodyDiv w:val="1"/>
      <w:marLeft w:val="0"/>
      <w:marRight w:val="0"/>
      <w:marTop w:val="0"/>
      <w:marBottom w:val="0"/>
      <w:divBdr>
        <w:top w:val="none" w:sz="0" w:space="0" w:color="auto"/>
        <w:left w:val="none" w:sz="0" w:space="0" w:color="auto"/>
        <w:bottom w:val="none" w:sz="0" w:space="0" w:color="auto"/>
        <w:right w:val="none" w:sz="0" w:space="0" w:color="auto"/>
      </w:divBdr>
    </w:div>
    <w:div w:id="1159999244">
      <w:bodyDiv w:val="1"/>
      <w:marLeft w:val="0"/>
      <w:marRight w:val="0"/>
      <w:marTop w:val="0"/>
      <w:marBottom w:val="0"/>
      <w:divBdr>
        <w:top w:val="none" w:sz="0" w:space="0" w:color="auto"/>
        <w:left w:val="none" w:sz="0" w:space="0" w:color="auto"/>
        <w:bottom w:val="none" w:sz="0" w:space="0" w:color="auto"/>
        <w:right w:val="none" w:sz="0" w:space="0" w:color="auto"/>
      </w:divBdr>
    </w:div>
    <w:div w:id="1271472340">
      <w:bodyDiv w:val="1"/>
      <w:marLeft w:val="0"/>
      <w:marRight w:val="0"/>
      <w:marTop w:val="0"/>
      <w:marBottom w:val="0"/>
      <w:divBdr>
        <w:top w:val="none" w:sz="0" w:space="0" w:color="auto"/>
        <w:left w:val="none" w:sz="0" w:space="0" w:color="auto"/>
        <w:bottom w:val="none" w:sz="0" w:space="0" w:color="auto"/>
        <w:right w:val="none" w:sz="0" w:space="0" w:color="auto"/>
      </w:divBdr>
    </w:div>
    <w:div w:id="1275403041">
      <w:bodyDiv w:val="1"/>
      <w:marLeft w:val="0"/>
      <w:marRight w:val="0"/>
      <w:marTop w:val="0"/>
      <w:marBottom w:val="0"/>
      <w:divBdr>
        <w:top w:val="none" w:sz="0" w:space="0" w:color="auto"/>
        <w:left w:val="none" w:sz="0" w:space="0" w:color="auto"/>
        <w:bottom w:val="none" w:sz="0" w:space="0" w:color="auto"/>
        <w:right w:val="none" w:sz="0" w:space="0" w:color="auto"/>
      </w:divBdr>
    </w:div>
    <w:div w:id="1332760655">
      <w:bodyDiv w:val="1"/>
      <w:marLeft w:val="0"/>
      <w:marRight w:val="0"/>
      <w:marTop w:val="0"/>
      <w:marBottom w:val="0"/>
      <w:divBdr>
        <w:top w:val="none" w:sz="0" w:space="0" w:color="auto"/>
        <w:left w:val="none" w:sz="0" w:space="0" w:color="auto"/>
        <w:bottom w:val="none" w:sz="0" w:space="0" w:color="auto"/>
        <w:right w:val="none" w:sz="0" w:space="0" w:color="auto"/>
      </w:divBdr>
    </w:div>
    <w:div w:id="1349916050">
      <w:bodyDiv w:val="1"/>
      <w:marLeft w:val="0"/>
      <w:marRight w:val="0"/>
      <w:marTop w:val="0"/>
      <w:marBottom w:val="0"/>
      <w:divBdr>
        <w:top w:val="none" w:sz="0" w:space="0" w:color="auto"/>
        <w:left w:val="none" w:sz="0" w:space="0" w:color="auto"/>
        <w:bottom w:val="none" w:sz="0" w:space="0" w:color="auto"/>
        <w:right w:val="none" w:sz="0" w:space="0" w:color="auto"/>
      </w:divBdr>
    </w:div>
    <w:div w:id="1364360104">
      <w:bodyDiv w:val="1"/>
      <w:marLeft w:val="0"/>
      <w:marRight w:val="0"/>
      <w:marTop w:val="0"/>
      <w:marBottom w:val="0"/>
      <w:divBdr>
        <w:top w:val="none" w:sz="0" w:space="0" w:color="auto"/>
        <w:left w:val="none" w:sz="0" w:space="0" w:color="auto"/>
        <w:bottom w:val="none" w:sz="0" w:space="0" w:color="auto"/>
        <w:right w:val="none" w:sz="0" w:space="0" w:color="auto"/>
      </w:divBdr>
    </w:div>
    <w:div w:id="1387991657">
      <w:bodyDiv w:val="1"/>
      <w:marLeft w:val="0"/>
      <w:marRight w:val="0"/>
      <w:marTop w:val="0"/>
      <w:marBottom w:val="0"/>
      <w:divBdr>
        <w:top w:val="none" w:sz="0" w:space="0" w:color="auto"/>
        <w:left w:val="none" w:sz="0" w:space="0" w:color="auto"/>
        <w:bottom w:val="none" w:sz="0" w:space="0" w:color="auto"/>
        <w:right w:val="none" w:sz="0" w:space="0" w:color="auto"/>
      </w:divBdr>
    </w:div>
    <w:div w:id="1481070130">
      <w:bodyDiv w:val="1"/>
      <w:marLeft w:val="0"/>
      <w:marRight w:val="0"/>
      <w:marTop w:val="0"/>
      <w:marBottom w:val="0"/>
      <w:divBdr>
        <w:top w:val="none" w:sz="0" w:space="0" w:color="auto"/>
        <w:left w:val="none" w:sz="0" w:space="0" w:color="auto"/>
        <w:bottom w:val="none" w:sz="0" w:space="0" w:color="auto"/>
        <w:right w:val="none" w:sz="0" w:space="0" w:color="auto"/>
      </w:divBdr>
    </w:div>
    <w:div w:id="1525823697">
      <w:bodyDiv w:val="1"/>
      <w:marLeft w:val="0"/>
      <w:marRight w:val="0"/>
      <w:marTop w:val="0"/>
      <w:marBottom w:val="0"/>
      <w:divBdr>
        <w:top w:val="none" w:sz="0" w:space="0" w:color="auto"/>
        <w:left w:val="none" w:sz="0" w:space="0" w:color="auto"/>
        <w:bottom w:val="none" w:sz="0" w:space="0" w:color="auto"/>
        <w:right w:val="none" w:sz="0" w:space="0" w:color="auto"/>
      </w:divBdr>
    </w:div>
    <w:div w:id="1591044978">
      <w:bodyDiv w:val="1"/>
      <w:marLeft w:val="0"/>
      <w:marRight w:val="0"/>
      <w:marTop w:val="0"/>
      <w:marBottom w:val="0"/>
      <w:divBdr>
        <w:top w:val="none" w:sz="0" w:space="0" w:color="auto"/>
        <w:left w:val="none" w:sz="0" w:space="0" w:color="auto"/>
        <w:bottom w:val="none" w:sz="0" w:space="0" w:color="auto"/>
        <w:right w:val="none" w:sz="0" w:space="0" w:color="auto"/>
      </w:divBdr>
    </w:div>
    <w:div w:id="1593322780">
      <w:bodyDiv w:val="1"/>
      <w:marLeft w:val="0"/>
      <w:marRight w:val="0"/>
      <w:marTop w:val="0"/>
      <w:marBottom w:val="0"/>
      <w:divBdr>
        <w:top w:val="none" w:sz="0" w:space="0" w:color="auto"/>
        <w:left w:val="none" w:sz="0" w:space="0" w:color="auto"/>
        <w:bottom w:val="none" w:sz="0" w:space="0" w:color="auto"/>
        <w:right w:val="none" w:sz="0" w:space="0" w:color="auto"/>
      </w:divBdr>
    </w:div>
    <w:div w:id="1641032046">
      <w:bodyDiv w:val="1"/>
      <w:marLeft w:val="0"/>
      <w:marRight w:val="0"/>
      <w:marTop w:val="0"/>
      <w:marBottom w:val="0"/>
      <w:divBdr>
        <w:top w:val="none" w:sz="0" w:space="0" w:color="auto"/>
        <w:left w:val="none" w:sz="0" w:space="0" w:color="auto"/>
        <w:bottom w:val="none" w:sz="0" w:space="0" w:color="auto"/>
        <w:right w:val="none" w:sz="0" w:space="0" w:color="auto"/>
      </w:divBdr>
    </w:div>
    <w:div w:id="1647933300">
      <w:bodyDiv w:val="1"/>
      <w:marLeft w:val="0"/>
      <w:marRight w:val="0"/>
      <w:marTop w:val="0"/>
      <w:marBottom w:val="0"/>
      <w:divBdr>
        <w:top w:val="none" w:sz="0" w:space="0" w:color="auto"/>
        <w:left w:val="none" w:sz="0" w:space="0" w:color="auto"/>
        <w:bottom w:val="none" w:sz="0" w:space="0" w:color="auto"/>
        <w:right w:val="none" w:sz="0" w:space="0" w:color="auto"/>
      </w:divBdr>
    </w:div>
    <w:div w:id="1710296080">
      <w:bodyDiv w:val="1"/>
      <w:marLeft w:val="0"/>
      <w:marRight w:val="0"/>
      <w:marTop w:val="0"/>
      <w:marBottom w:val="0"/>
      <w:divBdr>
        <w:top w:val="none" w:sz="0" w:space="0" w:color="auto"/>
        <w:left w:val="none" w:sz="0" w:space="0" w:color="auto"/>
        <w:bottom w:val="none" w:sz="0" w:space="0" w:color="auto"/>
        <w:right w:val="none" w:sz="0" w:space="0" w:color="auto"/>
      </w:divBdr>
    </w:div>
    <w:div w:id="1713654958">
      <w:bodyDiv w:val="1"/>
      <w:marLeft w:val="0"/>
      <w:marRight w:val="0"/>
      <w:marTop w:val="0"/>
      <w:marBottom w:val="0"/>
      <w:divBdr>
        <w:top w:val="none" w:sz="0" w:space="0" w:color="auto"/>
        <w:left w:val="none" w:sz="0" w:space="0" w:color="auto"/>
        <w:bottom w:val="none" w:sz="0" w:space="0" w:color="auto"/>
        <w:right w:val="none" w:sz="0" w:space="0" w:color="auto"/>
      </w:divBdr>
    </w:div>
    <w:div w:id="1718357007">
      <w:bodyDiv w:val="1"/>
      <w:marLeft w:val="0"/>
      <w:marRight w:val="0"/>
      <w:marTop w:val="0"/>
      <w:marBottom w:val="0"/>
      <w:divBdr>
        <w:top w:val="none" w:sz="0" w:space="0" w:color="auto"/>
        <w:left w:val="none" w:sz="0" w:space="0" w:color="auto"/>
        <w:bottom w:val="none" w:sz="0" w:space="0" w:color="auto"/>
        <w:right w:val="none" w:sz="0" w:space="0" w:color="auto"/>
      </w:divBdr>
    </w:div>
    <w:div w:id="1776712161">
      <w:bodyDiv w:val="1"/>
      <w:marLeft w:val="0"/>
      <w:marRight w:val="0"/>
      <w:marTop w:val="0"/>
      <w:marBottom w:val="0"/>
      <w:divBdr>
        <w:top w:val="none" w:sz="0" w:space="0" w:color="auto"/>
        <w:left w:val="none" w:sz="0" w:space="0" w:color="auto"/>
        <w:bottom w:val="none" w:sz="0" w:space="0" w:color="auto"/>
        <w:right w:val="none" w:sz="0" w:space="0" w:color="auto"/>
      </w:divBdr>
    </w:div>
    <w:div w:id="1780950653">
      <w:bodyDiv w:val="1"/>
      <w:marLeft w:val="0"/>
      <w:marRight w:val="0"/>
      <w:marTop w:val="0"/>
      <w:marBottom w:val="0"/>
      <w:divBdr>
        <w:top w:val="none" w:sz="0" w:space="0" w:color="auto"/>
        <w:left w:val="none" w:sz="0" w:space="0" w:color="auto"/>
        <w:bottom w:val="none" w:sz="0" w:space="0" w:color="auto"/>
        <w:right w:val="none" w:sz="0" w:space="0" w:color="auto"/>
      </w:divBdr>
    </w:div>
    <w:div w:id="1864050545">
      <w:bodyDiv w:val="1"/>
      <w:marLeft w:val="0"/>
      <w:marRight w:val="0"/>
      <w:marTop w:val="0"/>
      <w:marBottom w:val="0"/>
      <w:divBdr>
        <w:top w:val="none" w:sz="0" w:space="0" w:color="auto"/>
        <w:left w:val="none" w:sz="0" w:space="0" w:color="auto"/>
        <w:bottom w:val="none" w:sz="0" w:space="0" w:color="auto"/>
        <w:right w:val="none" w:sz="0" w:space="0" w:color="auto"/>
      </w:divBdr>
    </w:div>
    <w:div w:id="1902866685">
      <w:bodyDiv w:val="1"/>
      <w:marLeft w:val="0"/>
      <w:marRight w:val="0"/>
      <w:marTop w:val="0"/>
      <w:marBottom w:val="0"/>
      <w:divBdr>
        <w:top w:val="none" w:sz="0" w:space="0" w:color="auto"/>
        <w:left w:val="none" w:sz="0" w:space="0" w:color="auto"/>
        <w:bottom w:val="none" w:sz="0" w:space="0" w:color="auto"/>
        <w:right w:val="none" w:sz="0" w:space="0" w:color="auto"/>
      </w:divBdr>
    </w:div>
    <w:div w:id="1946376760">
      <w:bodyDiv w:val="1"/>
      <w:marLeft w:val="0"/>
      <w:marRight w:val="0"/>
      <w:marTop w:val="0"/>
      <w:marBottom w:val="0"/>
      <w:divBdr>
        <w:top w:val="none" w:sz="0" w:space="0" w:color="auto"/>
        <w:left w:val="none" w:sz="0" w:space="0" w:color="auto"/>
        <w:bottom w:val="none" w:sz="0" w:space="0" w:color="auto"/>
        <w:right w:val="none" w:sz="0" w:space="0" w:color="auto"/>
      </w:divBdr>
    </w:div>
    <w:div w:id="1977637028">
      <w:bodyDiv w:val="1"/>
      <w:marLeft w:val="0"/>
      <w:marRight w:val="0"/>
      <w:marTop w:val="0"/>
      <w:marBottom w:val="0"/>
      <w:divBdr>
        <w:top w:val="none" w:sz="0" w:space="0" w:color="auto"/>
        <w:left w:val="none" w:sz="0" w:space="0" w:color="auto"/>
        <w:bottom w:val="none" w:sz="0" w:space="0" w:color="auto"/>
        <w:right w:val="none" w:sz="0" w:space="0" w:color="auto"/>
      </w:divBdr>
    </w:div>
    <w:div w:id="20231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nav.gov.hu/nav/archiv/adoinfo/afa/elektronikus_szaml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lineszamla.nav.gov.hu/dokumentacio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szamla-info@mav.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eszamla@mav.h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szamla@mav.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88B48-2004-4DEB-8EE2-FB9F536C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4743</Words>
  <Characters>32727</Characters>
  <Application>Microsoft Office Word</Application>
  <DocSecurity>0</DocSecurity>
  <Lines>272</Lines>
  <Paragraphs>74</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Ajánlatkérés szállítási szerződés megkötéséhez</vt:lpstr>
      <vt:lpstr>Ajánlatkérés szállítási szerződés megkötéséhez</vt:lpstr>
    </vt:vector>
  </TitlesOfParts>
  <Company>MÁV Zrt.</Company>
  <LinksUpToDate>false</LinksUpToDate>
  <CharactersWithSpaces>37396</CharactersWithSpaces>
  <SharedDoc>false</SharedDoc>
  <HLinks>
    <vt:vector size="6" baseType="variant">
      <vt:variant>
        <vt:i4>7012465</vt:i4>
      </vt:variant>
      <vt:variant>
        <vt:i4>0</vt:i4>
      </vt:variant>
      <vt:variant>
        <vt:i4>0</vt:i4>
      </vt:variant>
      <vt:variant>
        <vt:i4>5</vt:i4>
      </vt:variant>
      <vt:variant>
        <vt:lpwstr>http://www.mavcsoport.hu/file/20941/download?token=NGI9mnne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Ajánlatkérés szállítási szerződés megkötéséhez</dc:title>
  <dc:creator>Elek Anikó</dc:creator>
  <cp:lastModifiedBy>Tóth Balázs István</cp:lastModifiedBy>
  <cp:revision>2</cp:revision>
  <cp:lastPrinted>2018-02-19T12:14:00Z</cp:lastPrinted>
  <dcterms:created xsi:type="dcterms:W3CDTF">2021-06-22T10:39:00Z</dcterms:created>
  <dcterms:modified xsi:type="dcterms:W3CDTF">2021-06-22T10:39:00Z</dcterms:modified>
</cp:coreProperties>
</file>